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80CCA" w14:textId="77777777" w:rsidR="00A23B3E" w:rsidRDefault="0058393C" w:rsidP="00A30CBB">
      <w:pPr>
        <w:pStyle w:val="Annexetitre"/>
        <w:spacing w:before="0" w:after="0"/>
      </w:pPr>
      <w:r>
        <w:rPr>
          <w:caps/>
          <w:sz w:val="16"/>
          <w:szCs w:val="16"/>
          <w:u w:val="none"/>
        </w:rPr>
        <w:t>M</w:t>
      </w:r>
      <w:r w:rsidR="00A23B3E">
        <w:rPr>
          <w:caps/>
          <w:sz w:val="16"/>
          <w:szCs w:val="16"/>
          <w:u w:val="none"/>
        </w:rPr>
        <w:t>od</w:t>
      </w:r>
      <w:r w:rsidR="0064400D">
        <w:rPr>
          <w:caps/>
          <w:sz w:val="16"/>
          <w:szCs w:val="16"/>
          <w:u w:val="none"/>
        </w:rPr>
        <w:t>E</w:t>
      </w:r>
      <w:r w:rsidR="00A23B3E">
        <w:rPr>
          <w:caps/>
          <w:sz w:val="16"/>
          <w:szCs w:val="16"/>
          <w:u w:val="none"/>
        </w:rPr>
        <w:t>llo di formulario peril documento di gara unico europeo (DGUE)</w:t>
      </w:r>
    </w:p>
    <w:p w14:paraId="0D5F8D95" w14:textId="77777777" w:rsidR="00A23B3E" w:rsidRDefault="00A23B3E" w:rsidP="00FB3543">
      <w:pPr>
        <w:spacing w:before="0" w:after="0"/>
      </w:pPr>
    </w:p>
    <w:p w14:paraId="25C74BB2" w14:textId="77777777" w:rsidR="00A23B3E" w:rsidRDefault="00A23B3E">
      <w:pPr>
        <w:pStyle w:val="ChapterTitle"/>
        <w:spacing w:before="0" w:after="0"/>
        <w:jc w:val="both"/>
      </w:pPr>
      <w:r>
        <w:rPr>
          <w:sz w:val="18"/>
          <w:szCs w:val="18"/>
        </w:rPr>
        <w:t>Parte I: Informazioni sulla procedura di appalto e sull'amministrazione aggiudicatrice o ente aggiudicatore</w:t>
      </w:r>
    </w:p>
    <w:p w14:paraId="69AFB8D7" w14:textId="77777777" w:rsidR="00A23B3E" w:rsidRDefault="00A23B3E">
      <w:pPr>
        <w:spacing w:before="0" w:after="0"/>
      </w:pPr>
    </w:p>
    <w:p w14:paraId="1552ED65"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14:paraId="2969F4A3"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14:paraId="60DAECDA"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14:paraId="49BD46A7"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14:paraId="7D4C5E3D"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75C847BD"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14:paraId="1F7507FC" w14:textId="77777777" w:rsidR="00FB3543" w:rsidRDefault="00FB3543" w:rsidP="00FB3543">
      <w:pPr>
        <w:pStyle w:val="SectionTitle"/>
        <w:spacing w:before="0" w:after="0"/>
        <w:jc w:val="both"/>
        <w:rPr>
          <w:rFonts w:ascii="Arial" w:hAnsi="Arial" w:cs="Arial"/>
          <w:b w:val="0"/>
          <w:caps/>
          <w:sz w:val="16"/>
          <w:szCs w:val="16"/>
        </w:rPr>
      </w:pPr>
    </w:p>
    <w:p w14:paraId="67C01ECB" w14:textId="77777777"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14:paraId="506A4031"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9E96D4A"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D679A" w14:textId="77777777"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EC4394" w14:textId="77777777" w:rsidR="00A23B3E" w:rsidRDefault="00A23B3E" w:rsidP="00AF45B3">
            <w:r>
              <w:rPr>
                <w:rFonts w:ascii="Arial" w:hAnsi="Arial" w:cs="Arial"/>
                <w:b/>
                <w:sz w:val="14"/>
                <w:szCs w:val="14"/>
              </w:rPr>
              <w:t>Risposta:</w:t>
            </w:r>
            <w:r w:rsidR="003A0212">
              <w:rPr>
                <w:rFonts w:ascii="Arial" w:hAnsi="Arial" w:cs="Arial"/>
                <w:b/>
                <w:sz w:val="14"/>
                <w:szCs w:val="14"/>
              </w:rPr>
              <w:t xml:space="preserve"> </w:t>
            </w:r>
          </w:p>
        </w:tc>
      </w:tr>
      <w:tr w:rsidR="00D46B72" w14:paraId="00CE020F"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1298A1" w14:textId="77777777" w:rsidR="00D46B72" w:rsidRPr="003A443E" w:rsidRDefault="00D46B72">
            <w:pPr>
              <w:rPr>
                <w:rFonts w:ascii="Arial" w:hAnsi="Arial" w:cs="Arial"/>
                <w:color w:val="000000"/>
                <w:sz w:val="14"/>
                <w:szCs w:val="14"/>
              </w:rPr>
            </w:pPr>
            <w:r w:rsidRPr="003A443E">
              <w:rPr>
                <w:rFonts w:ascii="Arial" w:hAnsi="Arial" w:cs="Arial"/>
                <w:color w:val="000000"/>
                <w:sz w:val="14"/>
                <w:szCs w:val="14"/>
              </w:rPr>
              <w:t xml:space="preserve">Nome: </w:t>
            </w:r>
          </w:p>
          <w:p w14:paraId="43765625" w14:textId="77777777" w:rsidR="00D46B72" w:rsidRPr="003A443E" w:rsidRDefault="00D46B72">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D39472" w14:textId="77777777" w:rsidR="00D46B72" w:rsidRPr="00D17B75" w:rsidRDefault="00D46B72" w:rsidP="00571F47">
            <w:pPr>
              <w:rPr>
                <w:rFonts w:ascii="Arial" w:hAnsi="Arial" w:cs="Arial"/>
                <w:sz w:val="16"/>
                <w:szCs w:val="16"/>
              </w:rPr>
            </w:pPr>
            <w:r>
              <w:rPr>
                <w:rFonts w:ascii="Arial" w:hAnsi="Arial" w:cs="Arial"/>
                <w:sz w:val="16"/>
                <w:szCs w:val="16"/>
              </w:rPr>
              <w:t xml:space="preserve">UNIONE DEI COMUNI DEL TERRALBESE </w:t>
            </w:r>
          </w:p>
          <w:p w14:paraId="28F2AC70" w14:textId="77777777" w:rsidR="00D46B72" w:rsidRPr="00D17B75" w:rsidRDefault="00D46B72" w:rsidP="00571F47">
            <w:pPr>
              <w:rPr>
                <w:rFonts w:ascii="Arial" w:hAnsi="Arial" w:cs="Arial"/>
                <w:sz w:val="16"/>
                <w:szCs w:val="16"/>
              </w:rPr>
            </w:pPr>
            <w:r w:rsidRPr="00D17B75">
              <w:rPr>
                <w:rFonts w:ascii="Arial" w:hAnsi="Arial" w:cs="Arial"/>
                <w:sz w:val="16"/>
                <w:szCs w:val="16"/>
              </w:rPr>
              <w:t>90029860955</w:t>
            </w:r>
          </w:p>
        </w:tc>
      </w:tr>
      <w:tr w:rsidR="00A23B3E" w14:paraId="7A0B4ACC"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31A3DB" w14:textId="77777777"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8016B" w14:textId="77777777" w:rsidR="00A23B3E" w:rsidRDefault="00A23B3E">
            <w:r>
              <w:rPr>
                <w:rFonts w:ascii="Arial" w:hAnsi="Arial" w:cs="Arial"/>
                <w:b/>
                <w:sz w:val="14"/>
                <w:szCs w:val="14"/>
              </w:rPr>
              <w:t>Risposta:</w:t>
            </w:r>
          </w:p>
        </w:tc>
      </w:tr>
      <w:tr w:rsidR="00A23B3E" w14:paraId="7551C7E7"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4167A7" w14:textId="77777777"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3228BD" w14:textId="1842C9D7" w:rsidR="00A23B3E" w:rsidRPr="005F36F3" w:rsidRDefault="002A0008" w:rsidP="001A17AB">
            <w:pPr>
              <w:autoSpaceDE w:val="0"/>
              <w:autoSpaceDN w:val="0"/>
              <w:adjustRightInd w:val="0"/>
              <w:jc w:val="both"/>
              <w:rPr>
                <w:rFonts w:ascii="Arial" w:hAnsi="Arial" w:cs="Arial"/>
                <w:b/>
                <w:color w:val="000000"/>
                <w:sz w:val="14"/>
                <w:szCs w:val="14"/>
              </w:rPr>
            </w:pPr>
            <w:r w:rsidRPr="002A0008">
              <w:rPr>
                <w:rFonts w:ascii="Arial" w:hAnsi="Arial" w:cs="Arial"/>
                <w:sz w:val="16"/>
                <w:szCs w:val="16"/>
              </w:rPr>
              <w:t xml:space="preserve">Affidamento diretto </w:t>
            </w:r>
            <w:r w:rsidR="001241E4" w:rsidRPr="001241E4">
              <w:rPr>
                <w:rFonts w:ascii="Arial" w:hAnsi="Arial" w:cs="Arial"/>
                <w:sz w:val="16"/>
                <w:szCs w:val="16"/>
              </w:rPr>
              <w:t>dell’incarico del servizio per la predisposizione di una relazione idrogeologica cosi come richiesto dal Servizio del Genio Civile di Oristano e di una relazione geologica ed idrogeologica per una ricerca idrica sotterranea</w:t>
            </w:r>
            <w:r w:rsidR="001241E4">
              <w:rPr>
                <w:rFonts w:ascii="Arial" w:hAnsi="Arial" w:cs="Arial"/>
                <w:sz w:val="16"/>
                <w:szCs w:val="16"/>
              </w:rPr>
              <w:t>,</w:t>
            </w:r>
            <w:r>
              <w:rPr>
                <w:rFonts w:ascii="Arial" w:hAnsi="Arial" w:cs="Arial"/>
                <w:sz w:val="16"/>
                <w:szCs w:val="16"/>
              </w:rPr>
              <w:t xml:space="preserve"> </w:t>
            </w:r>
            <w:r w:rsidR="001241E4">
              <w:rPr>
                <w:rFonts w:ascii="Arial" w:hAnsi="Arial" w:cs="Arial"/>
                <w:sz w:val="16"/>
                <w:szCs w:val="16"/>
              </w:rPr>
              <w:t>nell’ambito de</w:t>
            </w:r>
            <w:r>
              <w:rPr>
                <w:rFonts w:ascii="Arial" w:hAnsi="Arial" w:cs="Arial"/>
                <w:sz w:val="16"/>
                <w:szCs w:val="16"/>
              </w:rPr>
              <w:t>i lavori</w:t>
            </w:r>
            <w:r w:rsidR="001241E4">
              <w:rPr>
                <w:rFonts w:ascii="Arial" w:hAnsi="Arial" w:cs="Arial"/>
                <w:sz w:val="16"/>
                <w:szCs w:val="16"/>
              </w:rPr>
              <w:t xml:space="preserve"> per</w:t>
            </w:r>
            <w:r w:rsidR="00D52986">
              <w:t xml:space="preserve"> </w:t>
            </w:r>
            <w:r w:rsidR="001241E4" w:rsidRPr="001241E4">
              <w:rPr>
                <w:rFonts w:ascii="Arial" w:hAnsi="Arial" w:cs="Arial"/>
                <w:b/>
                <w:bCs/>
                <w:sz w:val="16"/>
                <w:szCs w:val="16"/>
              </w:rPr>
              <w:t>ZurabarArt sentieri e musica</w:t>
            </w:r>
            <w:r w:rsidR="001241E4" w:rsidRPr="001241E4">
              <w:rPr>
                <w:rFonts w:ascii="Arial" w:hAnsi="Arial" w:cs="Arial"/>
                <w:b/>
                <w:bCs/>
                <w:sz w:val="16"/>
                <w:szCs w:val="16"/>
              </w:rPr>
              <w:t xml:space="preserve"> </w:t>
            </w:r>
            <w:r w:rsidRPr="002A0008">
              <w:rPr>
                <w:rFonts w:ascii="Arial" w:hAnsi="Arial" w:cs="Arial"/>
                <w:b/>
                <w:bCs/>
                <w:sz w:val="16"/>
                <w:szCs w:val="16"/>
              </w:rPr>
              <w:t>nel Comune di Marrubiu</w:t>
            </w:r>
            <w:r w:rsidR="00D52986">
              <w:rPr>
                <w:rFonts w:ascii="Arial" w:hAnsi="Arial" w:cs="Arial"/>
                <w:b/>
                <w:bCs/>
                <w:sz w:val="16"/>
                <w:szCs w:val="16"/>
              </w:rPr>
              <w:t>.</w:t>
            </w:r>
          </w:p>
        </w:tc>
      </w:tr>
      <w:tr w:rsidR="00A23B3E" w14:paraId="1181C67E"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6EE2AD" w14:textId="77777777"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FAE722" w14:textId="60215A18" w:rsidR="00A23B3E" w:rsidRDefault="00A23B3E" w:rsidP="001A17AB">
            <w:r>
              <w:rPr>
                <w:rFonts w:ascii="Arial" w:hAnsi="Arial" w:cs="Arial"/>
                <w:sz w:val="14"/>
                <w:szCs w:val="14"/>
              </w:rPr>
              <w:t>[</w:t>
            </w:r>
            <w:r w:rsidR="004903D8" w:rsidRPr="004903D8">
              <w:rPr>
                <w:rFonts w:ascii="Arial" w:hAnsi="Arial" w:cs="Arial"/>
                <w:b/>
                <w:bCs/>
                <w:sz w:val="16"/>
                <w:szCs w:val="16"/>
              </w:rPr>
              <w:t>PT-CRP-18/INT-</w:t>
            </w:r>
            <w:r w:rsidR="001241E4">
              <w:rPr>
                <w:rFonts w:ascii="Arial" w:hAnsi="Arial" w:cs="Arial"/>
                <w:b/>
                <w:bCs/>
                <w:sz w:val="16"/>
                <w:szCs w:val="16"/>
              </w:rPr>
              <w:t>21</w:t>
            </w:r>
            <w:r>
              <w:rPr>
                <w:rFonts w:ascii="Arial" w:hAnsi="Arial" w:cs="Arial"/>
                <w:sz w:val="14"/>
                <w:szCs w:val="14"/>
              </w:rPr>
              <w:t>]</w:t>
            </w:r>
          </w:p>
        </w:tc>
      </w:tr>
      <w:tr w:rsidR="00A23B3E" w14:paraId="496E0214"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A879A9"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14:paraId="6C50277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14:paraId="5A07606A" w14:textId="77777777"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0AAE54" w14:textId="5C3B41C2" w:rsidR="00D46B72" w:rsidRPr="004903D8" w:rsidRDefault="00D46B72" w:rsidP="00D46B72">
            <w:pPr>
              <w:rPr>
                <w:rFonts w:ascii="Arial" w:hAnsi="Arial" w:cs="Arial"/>
                <w:sz w:val="16"/>
                <w:szCs w:val="16"/>
              </w:rPr>
            </w:pPr>
            <w:r w:rsidRPr="00D17B75">
              <w:rPr>
                <w:rFonts w:ascii="Arial" w:hAnsi="Arial" w:cs="Arial"/>
                <w:sz w:val="16"/>
                <w:szCs w:val="16"/>
              </w:rPr>
              <w:t>[</w:t>
            </w:r>
            <w:r w:rsidR="001241E4" w:rsidRPr="001241E4">
              <w:rPr>
                <w:rFonts w:ascii="Arial" w:hAnsi="Arial" w:cs="Arial"/>
                <w:b/>
                <w:bCs/>
                <w:sz w:val="16"/>
                <w:szCs w:val="16"/>
              </w:rPr>
              <w:t>ZEE369F595</w:t>
            </w:r>
            <w:r w:rsidRPr="004903D8">
              <w:rPr>
                <w:rFonts w:ascii="Arial" w:hAnsi="Arial" w:cs="Arial"/>
                <w:sz w:val="16"/>
                <w:szCs w:val="16"/>
              </w:rPr>
              <w:t>]</w:t>
            </w:r>
          </w:p>
          <w:p w14:paraId="7CCEB4F6" w14:textId="287888DE" w:rsidR="00D46B72" w:rsidRPr="004903D8" w:rsidRDefault="00D46B72" w:rsidP="00D46B72">
            <w:pPr>
              <w:rPr>
                <w:rFonts w:ascii="Arial" w:hAnsi="Arial" w:cs="Arial"/>
                <w:sz w:val="16"/>
                <w:szCs w:val="16"/>
              </w:rPr>
            </w:pPr>
            <w:r w:rsidRPr="004903D8">
              <w:rPr>
                <w:rFonts w:ascii="Arial" w:hAnsi="Arial" w:cs="Arial"/>
                <w:sz w:val="16"/>
                <w:szCs w:val="16"/>
              </w:rPr>
              <w:t>[</w:t>
            </w:r>
            <w:r w:rsidR="001241E4" w:rsidRPr="001241E4">
              <w:rPr>
                <w:rFonts w:ascii="Arial" w:hAnsi="Arial" w:cs="Arial"/>
                <w:b/>
                <w:sz w:val="16"/>
                <w:szCs w:val="16"/>
              </w:rPr>
              <w:t>D66E19000060002</w:t>
            </w:r>
            <w:r w:rsidRPr="004903D8">
              <w:rPr>
                <w:rFonts w:ascii="Arial" w:hAnsi="Arial" w:cs="Arial"/>
                <w:sz w:val="16"/>
                <w:szCs w:val="16"/>
              </w:rPr>
              <w:t xml:space="preserve">] </w:t>
            </w:r>
          </w:p>
          <w:p w14:paraId="21014984" w14:textId="77777777" w:rsidR="00A23B3E" w:rsidRPr="005F36F3" w:rsidRDefault="00D46B72" w:rsidP="004903D8">
            <w:pPr>
              <w:rPr>
                <w:rFonts w:ascii="Arial" w:hAnsi="Arial" w:cs="Arial"/>
                <w:b/>
                <w:color w:val="000000"/>
                <w:sz w:val="14"/>
                <w:szCs w:val="14"/>
              </w:rPr>
            </w:pPr>
            <w:r w:rsidRPr="00D17B75">
              <w:rPr>
                <w:rFonts w:ascii="Arial" w:hAnsi="Arial" w:cs="Arial"/>
                <w:sz w:val="16"/>
                <w:szCs w:val="16"/>
              </w:rPr>
              <w:t>[</w:t>
            </w:r>
            <w:r w:rsidR="004903D8">
              <w:rPr>
                <w:rFonts w:ascii="Arial" w:hAnsi="Arial" w:cs="Arial"/>
                <w:sz w:val="16"/>
                <w:szCs w:val="16"/>
              </w:rPr>
              <w:t xml:space="preserve">      </w:t>
            </w:r>
            <w:r w:rsidRPr="00D17B75">
              <w:rPr>
                <w:rFonts w:ascii="Arial" w:hAnsi="Arial" w:cs="Arial"/>
                <w:sz w:val="16"/>
                <w:szCs w:val="16"/>
              </w:rPr>
              <w:t>]</w:t>
            </w:r>
          </w:p>
        </w:tc>
      </w:tr>
    </w:tbl>
    <w:p w14:paraId="1C528ACA" w14:textId="77777777"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14:paraId="25A332D6" w14:textId="77777777"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14:paraId="00E21237" w14:textId="77777777"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14:paraId="2CD901E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BE16C9E" w14:textId="77777777"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210E2C9" w14:textId="77777777" w:rsidR="00A23B3E" w:rsidRDefault="00A23B3E">
            <w:pPr>
              <w:pStyle w:val="Text1"/>
              <w:ind w:left="0"/>
            </w:pPr>
            <w:r>
              <w:rPr>
                <w:rFonts w:ascii="Arial" w:hAnsi="Arial" w:cs="Arial"/>
                <w:b/>
                <w:sz w:val="14"/>
                <w:szCs w:val="14"/>
              </w:rPr>
              <w:t>Risposta:</w:t>
            </w:r>
          </w:p>
        </w:tc>
      </w:tr>
      <w:tr w:rsidR="00A23B3E" w14:paraId="3F1BAC1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C2BB0D3" w14:textId="77777777"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32B4C51" w14:textId="77777777" w:rsidR="00A23B3E" w:rsidRDefault="00A23B3E">
            <w:pPr>
              <w:pStyle w:val="Text1"/>
              <w:ind w:left="0"/>
            </w:pPr>
            <w:r>
              <w:rPr>
                <w:rFonts w:ascii="Arial" w:hAnsi="Arial" w:cs="Arial"/>
                <w:sz w:val="14"/>
                <w:szCs w:val="14"/>
              </w:rPr>
              <w:t>[  ]</w:t>
            </w:r>
          </w:p>
        </w:tc>
      </w:tr>
      <w:tr w:rsidR="00A23B3E" w14:paraId="7AF26279"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A516EB" w14:textId="77777777" w:rsidR="00A23B3E" w:rsidRDefault="00A23B3E">
            <w:pPr>
              <w:pStyle w:val="Text1"/>
              <w:ind w:left="0"/>
              <w:rPr>
                <w:rFonts w:ascii="Arial" w:hAnsi="Arial" w:cs="Arial"/>
                <w:sz w:val="14"/>
                <w:szCs w:val="14"/>
              </w:rPr>
            </w:pPr>
            <w:r>
              <w:rPr>
                <w:rFonts w:ascii="Arial" w:hAnsi="Arial" w:cs="Arial"/>
                <w:sz w:val="14"/>
                <w:szCs w:val="14"/>
              </w:rPr>
              <w:t>Partita IVA, se applicabile:</w:t>
            </w:r>
          </w:p>
          <w:p w14:paraId="0F6CE9D3" w14:textId="77777777"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52FCD2" w14:textId="77777777" w:rsidR="00A23B3E" w:rsidRDefault="00A23B3E">
            <w:pPr>
              <w:pStyle w:val="Text1"/>
              <w:ind w:left="0"/>
              <w:rPr>
                <w:rFonts w:ascii="Arial" w:hAnsi="Arial" w:cs="Arial"/>
                <w:sz w:val="14"/>
                <w:szCs w:val="14"/>
              </w:rPr>
            </w:pPr>
            <w:r>
              <w:rPr>
                <w:rFonts w:ascii="Arial" w:hAnsi="Arial" w:cs="Arial"/>
                <w:sz w:val="14"/>
                <w:szCs w:val="14"/>
              </w:rPr>
              <w:t>[   ]</w:t>
            </w:r>
          </w:p>
          <w:p w14:paraId="6AB9F4D4" w14:textId="77777777" w:rsidR="00A23B3E" w:rsidRDefault="00A23B3E">
            <w:pPr>
              <w:pStyle w:val="Text1"/>
              <w:ind w:left="0"/>
            </w:pPr>
            <w:r>
              <w:rPr>
                <w:rFonts w:ascii="Arial" w:hAnsi="Arial" w:cs="Arial"/>
                <w:sz w:val="14"/>
                <w:szCs w:val="14"/>
              </w:rPr>
              <w:t>[   ]</w:t>
            </w:r>
          </w:p>
        </w:tc>
      </w:tr>
      <w:tr w:rsidR="00A23B3E" w14:paraId="4F70D77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FB8A6A8" w14:textId="77777777"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9DE47AF" w14:textId="77777777" w:rsidR="00A23B3E" w:rsidRDefault="00A23B3E">
            <w:pPr>
              <w:pStyle w:val="Text1"/>
              <w:ind w:left="0"/>
            </w:pPr>
            <w:r>
              <w:rPr>
                <w:rFonts w:ascii="Arial" w:hAnsi="Arial" w:cs="Arial"/>
                <w:sz w:val="14"/>
                <w:szCs w:val="14"/>
              </w:rPr>
              <w:t>[……………]</w:t>
            </w:r>
          </w:p>
        </w:tc>
      </w:tr>
      <w:tr w:rsidR="00A23B3E" w14:paraId="3C7D7988"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7060635"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14:paraId="7D28F844"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14:paraId="27C940D1"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14:paraId="6EC84BFE" w14:textId="77777777"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51846B6" w14:textId="77777777" w:rsidR="00A23B3E" w:rsidRDefault="00A23B3E">
            <w:pPr>
              <w:pStyle w:val="Text1"/>
              <w:ind w:left="0"/>
              <w:rPr>
                <w:rFonts w:ascii="Arial" w:hAnsi="Arial" w:cs="Arial"/>
                <w:sz w:val="14"/>
                <w:szCs w:val="14"/>
              </w:rPr>
            </w:pPr>
            <w:r>
              <w:rPr>
                <w:rFonts w:ascii="Arial" w:hAnsi="Arial" w:cs="Arial"/>
                <w:sz w:val="14"/>
                <w:szCs w:val="14"/>
              </w:rPr>
              <w:t>[……………]</w:t>
            </w:r>
          </w:p>
          <w:p w14:paraId="5F5D7C46" w14:textId="77777777" w:rsidR="00A23B3E" w:rsidRDefault="00A23B3E">
            <w:pPr>
              <w:pStyle w:val="Text1"/>
              <w:ind w:left="0"/>
              <w:rPr>
                <w:rFonts w:ascii="Arial" w:hAnsi="Arial" w:cs="Arial"/>
                <w:sz w:val="14"/>
                <w:szCs w:val="14"/>
              </w:rPr>
            </w:pPr>
            <w:r>
              <w:rPr>
                <w:rFonts w:ascii="Arial" w:hAnsi="Arial" w:cs="Arial"/>
                <w:sz w:val="14"/>
                <w:szCs w:val="14"/>
              </w:rPr>
              <w:t>[……………]</w:t>
            </w:r>
          </w:p>
          <w:p w14:paraId="20756033" w14:textId="77777777" w:rsidR="00A23B3E" w:rsidRDefault="00A23B3E">
            <w:pPr>
              <w:pStyle w:val="Text1"/>
              <w:ind w:left="0"/>
              <w:rPr>
                <w:rFonts w:ascii="Arial" w:hAnsi="Arial" w:cs="Arial"/>
                <w:sz w:val="14"/>
                <w:szCs w:val="14"/>
              </w:rPr>
            </w:pPr>
            <w:r>
              <w:rPr>
                <w:rFonts w:ascii="Arial" w:hAnsi="Arial" w:cs="Arial"/>
                <w:sz w:val="14"/>
                <w:szCs w:val="14"/>
              </w:rPr>
              <w:t>[……………]</w:t>
            </w:r>
          </w:p>
          <w:p w14:paraId="51F8450A" w14:textId="77777777" w:rsidR="00A23B3E" w:rsidRDefault="00A23B3E">
            <w:pPr>
              <w:pStyle w:val="Text1"/>
              <w:ind w:left="0"/>
            </w:pPr>
            <w:r>
              <w:rPr>
                <w:rFonts w:ascii="Arial" w:hAnsi="Arial" w:cs="Arial"/>
                <w:sz w:val="14"/>
                <w:szCs w:val="14"/>
              </w:rPr>
              <w:t>[……………]</w:t>
            </w:r>
          </w:p>
        </w:tc>
      </w:tr>
      <w:tr w:rsidR="00A23B3E" w14:paraId="0474D0B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4AC3BA3" w14:textId="77777777"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E789EE7" w14:textId="77777777" w:rsidR="00A23B3E" w:rsidRDefault="00A23B3E">
            <w:pPr>
              <w:pStyle w:val="Text1"/>
              <w:ind w:left="0"/>
            </w:pPr>
            <w:r>
              <w:rPr>
                <w:rFonts w:ascii="Arial" w:hAnsi="Arial" w:cs="Arial"/>
                <w:b/>
                <w:sz w:val="14"/>
                <w:szCs w:val="14"/>
              </w:rPr>
              <w:t>Risposta:</w:t>
            </w:r>
          </w:p>
        </w:tc>
      </w:tr>
      <w:tr w:rsidR="00A23B3E" w14:paraId="5ABC9D1B"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7803A8" w14:textId="77777777"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730EB37" w14:textId="77777777" w:rsidR="00A23B3E" w:rsidRDefault="00A23B3E">
            <w:pPr>
              <w:pStyle w:val="Text1"/>
              <w:ind w:left="0"/>
            </w:pPr>
            <w:r>
              <w:rPr>
                <w:rFonts w:ascii="Arial" w:hAnsi="Arial" w:cs="Arial"/>
                <w:sz w:val="14"/>
                <w:szCs w:val="14"/>
              </w:rPr>
              <w:t>[ ] Sì [ ] No</w:t>
            </w:r>
          </w:p>
        </w:tc>
      </w:tr>
      <w:tr w:rsidR="00A23B3E" w14:paraId="643885F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0E405E1" w14:textId="77777777"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14:paraId="16C23FE3" w14:textId="77777777" w:rsidR="00A23B3E" w:rsidRPr="003A443E" w:rsidRDefault="00A23B3E">
            <w:pPr>
              <w:pStyle w:val="Text1"/>
              <w:spacing w:before="0" w:after="0"/>
              <w:ind w:left="0"/>
              <w:rPr>
                <w:rFonts w:ascii="Arial" w:hAnsi="Arial" w:cs="Arial"/>
                <w:b/>
                <w:color w:val="000000"/>
                <w:sz w:val="14"/>
                <w:szCs w:val="14"/>
              </w:rPr>
            </w:pPr>
          </w:p>
          <w:p w14:paraId="3519B551" w14:textId="77777777"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14:paraId="364DB3B3" w14:textId="77777777" w:rsidR="00A23B3E" w:rsidRPr="003A443E" w:rsidRDefault="00A23B3E">
            <w:pPr>
              <w:pStyle w:val="Text1"/>
              <w:spacing w:before="0" w:after="0"/>
              <w:ind w:left="0"/>
              <w:rPr>
                <w:rFonts w:ascii="Arial" w:hAnsi="Arial" w:cs="Arial"/>
                <w:color w:val="000000"/>
                <w:sz w:val="14"/>
                <w:szCs w:val="14"/>
              </w:rPr>
            </w:pPr>
          </w:p>
          <w:p w14:paraId="5DF3BA9C"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14:paraId="6A4AD1AE" w14:textId="77777777"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35AE656" w14:textId="77777777"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14:paraId="6143612F" w14:textId="77777777" w:rsidR="00A23B3E" w:rsidRDefault="00A23B3E">
            <w:pPr>
              <w:pStyle w:val="Text1"/>
              <w:spacing w:before="0" w:after="0"/>
              <w:ind w:left="0"/>
              <w:rPr>
                <w:rFonts w:ascii="Arial" w:hAnsi="Arial" w:cs="Arial"/>
                <w:sz w:val="14"/>
                <w:szCs w:val="14"/>
              </w:rPr>
            </w:pPr>
          </w:p>
          <w:p w14:paraId="70F43026" w14:textId="77777777" w:rsidR="00A23B3E" w:rsidRDefault="00A23B3E">
            <w:pPr>
              <w:pStyle w:val="Text1"/>
              <w:spacing w:before="0" w:after="0"/>
              <w:ind w:left="0"/>
              <w:rPr>
                <w:rFonts w:ascii="Arial" w:hAnsi="Arial" w:cs="Arial"/>
                <w:sz w:val="14"/>
                <w:szCs w:val="14"/>
              </w:rPr>
            </w:pPr>
          </w:p>
          <w:p w14:paraId="62E8071B" w14:textId="77777777" w:rsidR="00A23B3E" w:rsidRDefault="00A23B3E">
            <w:pPr>
              <w:pStyle w:val="Text1"/>
              <w:spacing w:before="0" w:after="0"/>
              <w:ind w:left="0"/>
              <w:rPr>
                <w:rFonts w:ascii="Arial" w:hAnsi="Arial" w:cs="Arial"/>
                <w:sz w:val="14"/>
                <w:szCs w:val="14"/>
              </w:rPr>
            </w:pPr>
          </w:p>
          <w:p w14:paraId="7A6586D3" w14:textId="77777777" w:rsidR="00A23B3E" w:rsidRDefault="00A23B3E">
            <w:pPr>
              <w:pStyle w:val="Text1"/>
              <w:spacing w:before="0" w:after="0"/>
              <w:ind w:left="0"/>
              <w:rPr>
                <w:rFonts w:ascii="Arial" w:hAnsi="Arial" w:cs="Arial"/>
                <w:sz w:val="14"/>
                <w:szCs w:val="14"/>
              </w:rPr>
            </w:pPr>
          </w:p>
          <w:p w14:paraId="23F23BB3"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1EE8FD00" w14:textId="77777777" w:rsidR="00A23B3E" w:rsidRDefault="00A23B3E">
            <w:pPr>
              <w:pStyle w:val="Text1"/>
              <w:spacing w:before="0" w:after="0"/>
              <w:ind w:left="0"/>
              <w:rPr>
                <w:rFonts w:ascii="Arial" w:hAnsi="Arial" w:cs="Arial"/>
                <w:sz w:val="14"/>
                <w:szCs w:val="14"/>
              </w:rPr>
            </w:pPr>
          </w:p>
          <w:p w14:paraId="6B3E9A9A" w14:textId="77777777" w:rsidR="00A23B3E" w:rsidRDefault="00A23B3E">
            <w:pPr>
              <w:pStyle w:val="Text1"/>
              <w:spacing w:before="0" w:after="0"/>
              <w:ind w:left="0"/>
              <w:rPr>
                <w:rFonts w:ascii="Arial" w:hAnsi="Arial" w:cs="Arial"/>
                <w:sz w:val="14"/>
                <w:szCs w:val="14"/>
              </w:rPr>
            </w:pPr>
          </w:p>
          <w:p w14:paraId="5BBDE939" w14:textId="77777777" w:rsidR="00A23B3E" w:rsidRDefault="00A23B3E">
            <w:pPr>
              <w:pStyle w:val="Text1"/>
              <w:spacing w:before="0" w:after="0"/>
              <w:ind w:left="0"/>
              <w:rPr>
                <w:rFonts w:ascii="Arial" w:hAnsi="Arial" w:cs="Arial"/>
                <w:sz w:val="14"/>
                <w:szCs w:val="14"/>
              </w:rPr>
            </w:pPr>
          </w:p>
          <w:p w14:paraId="1FA92379" w14:textId="77777777" w:rsidR="00A23B3E" w:rsidRDefault="00A23B3E">
            <w:pPr>
              <w:pStyle w:val="Text1"/>
              <w:spacing w:before="0" w:after="0"/>
              <w:ind w:left="0"/>
              <w:rPr>
                <w:rFonts w:ascii="Arial" w:hAnsi="Arial" w:cs="Arial"/>
                <w:sz w:val="14"/>
                <w:szCs w:val="14"/>
              </w:rPr>
            </w:pPr>
            <w:r>
              <w:rPr>
                <w:rFonts w:ascii="Arial" w:hAnsi="Arial" w:cs="Arial"/>
                <w:sz w:val="14"/>
                <w:szCs w:val="14"/>
              </w:rPr>
              <w:t>[…………....]</w:t>
            </w:r>
          </w:p>
          <w:p w14:paraId="36C2A4C9" w14:textId="77777777" w:rsidR="00A23B3E" w:rsidRDefault="00A23B3E">
            <w:pPr>
              <w:pStyle w:val="Text1"/>
              <w:spacing w:before="0" w:after="0"/>
              <w:ind w:left="0"/>
              <w:rPr>
                <w:rFonts w:ascii="Arial" w:hAnsi="Arial" w:cs="Arial"/>
                <w:sz w:val="14"/>
                <w:szCs w:val="14"/>
              </w:rPr>
            </w:pPr>
          </w:p>
        </w:tc>
      </w:tr>
      <w:tr w:rsidR="00A23B3E" w14:paraId="013B402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778317D"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14:paraId="090F83AC" w14:textId="77777777"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14:paraId="333B093E" w14:textId="77777777" w:rsidR="00A23B3E" w:rsidRPr="003A443E" w:rsidRDefault="00A23B3E">
            <w:pPr>
              <w:pStyle w:val="Text1"/>
              <w:spacing w:before="0" w:after="0"/>
              <w:ind w:left="0"/>
              <w:rPr>
                <w:rFonts w:ascii="Arial" w:hAnsi="Arial" w:cs="Arial"/>
                <w:color w:val="000000"/>
                <w:sz w:val="14"/>
                <w:szCs w:val="14"/>
              </w:rPr>
            </w:pPr>
          </w:p>
          <w:p w14:paraId="7ADE6C5B" w14:textId="77777777"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14:paraId="41EFE149" w14:textId="77777777" w:rsidR="00A23B3E" w:rsidRPr="003A443E" w:rsidRDefault="00A23B3E">
            <w:pPr>
              <w:pStyle w:val="Text1"/>
              <w:spacing w:before="0" w:after="0"/>
              <w:ind w:left="0"/>
              <w:rPr>
                <w:rFonts w:ascii="Arial" w:hAnsi="Arial" w:cs="Arial"/>
                <w:color w:val="000000"/>
                <w:sz w:val="12"/>
                <w:szCs w:val="12"/>
              </w:rPr>
            </w:pPr>
          </w:p>
          <w:p w14:paraId="2AA27BAC" w14:textId="77777777"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14:paraId="366F3A45" w14:textId="77777777" w:rsidR="00A23B3E" w:rsidRPr="003A443E" w:rsidRDefault="00A23B3E">
            <w:pPr>
              <w:pStyle w:val="Text1"/>
              <w:spacing w:before="0" w:after="0"/>
              <w:ind w:left="720"/>
              <w:rPr>
                <w:rFonts w:ascii="Arial" w:hAnsi="Arial" w:cs="Arial"/>
                <w:i/>
                <w:color w:val="000000"/>
                <w:sz w:val="14"/>
                <w:szCs w:val="14"/>
              </w:rPr>
            </w:pPr>
          </w:p>
          <w:p w14:paraId="641B392A" w14:textId="77777777" w:rsidR="001F35A9" w:rsidRPr="003A443E" w:rsidRDefault="001F35A9">
            <w:pPr>
              <w:pStyle w:val="Text1"/>
              <w:spacing w:before="0" w:after="0"/>
              <w:ind w:left="720"/>
              <w:rPr>
                <w:rFonts w:ascii="Arial" w:hAnsi="Arial" w:cs="Arial"/>
                <w:i/>
                <w:color w:val="000000"/>
                <w:sz w:val="14"/>
                <w:szCs w:val="14"/>
              </w:rPr>
            </w:pPr>
          </w:p>
          <w:p w14:paraId="036CE0C5"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14:paraId="02F7973F" w14:textId="77777777" w:rsidR="00A23B3E" w:rsidRPr="003A443E" w:rsidRDefault="00A23B3E">
            <w:pPr>
              <w:pStyle w:val="Text1"/>
              <w:spacing w:before="0" w:after="0"/>
              <w:ind w:left="284" w:hanging="284"/>
              <w:rPr>
                <w:rFonts w:ascii="Arial" w:hAnsi="Arial" w:cs="Arial"/>
                <w:color w:val="000000"/>
                <w:sz w:val="14"/>
                <w:szCs w:val="14"/>
              </w:rPr>
            </w:pPr>
          </w:p>
          <w:p w14:paraId="6F720FC5" w14:textId="77777777" w:rsidR="00A23B3E" w:rsidRPr="003A443E" w:rsidRDefault="00A23B3E">
            <w:pPr>
              <w:pStyle w:val="Text1"/>
              <w:spacing w:before="0" w:after="0"/>
              <w:ind w:left="284" w:hanging="284"/>
              <w:rPr>
                <w:rFonts w:ascii="Arial" w:hAnsi="Arial" w:cs="Arial"/>
                <w:color w:val="000000"/>
                <w:sz w:val="14"/>
                <w:szCs w:val="14"/>
              </w:rPr>
            </w:pPr>
          </w:p>
          <w:p w14:paraId="05D3E824" w14:textId="77777777" w:rsidR="00A23B3E" w:rsidRPr="003A443E" w:rsidRDefault="00A23B3E">
            <w:pPr>
              <w:pStyle w:val="Text1"/>
              <w:spacing w:before="0" w:after="0"/>
              <w:ind w:left="284" w:hanging="284"/>
              <w:rPr>
                <w:rFonts w:ascii="Arial" w:hAnsi="Arial" w:cs="Arial"/>
                <w:color w:val="000000"/>
                <w:sz w:val="14"/>
                <w:szCs w:val="14"/>
              </w:rPr>
            </w:pPr>
          </w:p>
          <w:p w14:paraId="2D7D62F4" w14:textId="77777777" w:rsidR="00A23B3E" w:rsidRPr="003A443E" w:rsidRDefault="00A23B3E">
            <w:pPr>
              <w:pStyle w:val="Text1"/>
              <w:spacing w:before="0" w:after="0"/>
              <w:ind w:left="284" w:hanging="284"/>
              <w:rPr>
                <w:rFonts w:ascii="Arial" w:hAnsi="Arial" w:cs="Arial"/>
                <w:color w:val="000000"/>
                <w:sz w:val="14"/>
                <w:szCs w:val="14"/>
              </w:rPr>
            </w:pPr>
          </w:p>
          <w:p w14:paraId="3E49F51F" w14:textId="77777777"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14:paraId="364D6EDE" w14:textId="77777777"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14:paraId="53A314DC" w14:textId="77777777"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14:paraId="32643070" w14:textId="77777777"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14:paraId="48A2FD79" w14:textId="77777777"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14:paraId="2FE2DB0F" w14:textId="77777777"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14:paraId="2CFA8898" w14:textId="77777777"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2570743" w14:textId="77777777" w:rsidR="001F35A9" w:rsidRDefault="001F35A9">
            <w:pPr>
              <w:pStyle w:val="Text1"/>
              <w:ind w:left="0"/>
              <w:rPr>
                <w:rFonts w:ascii="Arial" w:hAnsi="Arial" w:cs="Arial"/>
                <w:sz w:val="15"/>
                <w:szCs w:val="15"/>
              </w:rPr>
            </w:pPr>
          </w:p>
          <w:p w14:paraId="7FBE5939" w14:textId="77777777" w:rsidR="001F35A9" w:rsidRDefault="001F35A9">
            <w:pPr>
              <w:pStyle w:val="Text1"/>
              <w:ind w:left="0"/>
              <w:rPr>
                <w:rFonts w:ascii="Arial" w:hAnsi="Arial" w:cs="Arial"/>
                <w:sz w:val="15"/>
                <w:szCs w:val="15"/>
              </w:rPr>
            </w:pPr>
          </w:p>
          <w:p w14:paraId="4471CF46" w14:textId="77777777" w:rsidR="00A23B3E" w:rsidRDefault="00A23B3E">
            <w:pPr>
              <w:pStyle w:val="Text1"/>
              <w:ind w:left="0"/>
              <w:rPr>
                <w:rFonts w:ascii="Arial" w:hAnsi="Arial" w:cs="Arial"/>
                <w:sz w:val="15"/>
                <w:szCs w:val="15"/>
              </w:rPr>
            </w:pPr>
            <w:r>
              <w:rPr>
                <w:rFonts w:ascii="Arial" w:hAnsi="Arial" w:cs="Arial"/>
                <w:sz w:val="15"/>
                <w:szCs w:val="15"/>
              </w:rPr>
              <w:t>[ ] Sì [ ] No [ ] Non applicabile</w:t>
            </w:r>
          </w:p>
          <w:p w14:paraId="5D299C1A" w14:textId="77777777" w:rsidR="00A23B3E" w:rsidRDefault="00A23B3E">
            <w:pPr>
              <w:pStyle w:val="Text1"/>
              <w:ind w:left="0"/>
              <w:rPr>
                <w:rFonts w:ascii="Arial" w:hAnsi="Arial" w:cs="Arial"/>
                <w:sz w:val="15"/>
                <w:szCs w:val="15"/>
              </w:rPr>
            </w:pPr>
          </w:p>
          <w:p w14:paraId="20566BF6" w14:textId="77777777" w:rsidR="00A23B3E" w:rsidRDefault="00A23B3E">
            <w:pPr>
              <w:pStyle w:val="Text1"/>
              <w:ind w:left="0"/>
              <w:rPr>
                <w:rFonts w:ascii="Arial" w:hAnsi="Arial" w:cs="Arial"/>
                <w:sz w:val="15"/>
                <w:szCs w:val="15"/>
              </w:rPr>
            </w:pPr>
          </w:p>
          <w:p w14:paraId="2E788007" w14:textId="77777777"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14:paraId="5FD46734" w14:textId="77777777" w:rsidR="001F35A9" w:rsidRDefault="001F35A9" w:rsidP="001F35A9">
            <w:pPr>
              <w:pStyle w:val="Text1"/>
              <w:spacing w:before="0" w:after="0"/>
              <w:ind w:left="0"/>
              <w:rPr>
                <w:rFonts w:ascii="Arial" w:hAnsi="Arial" w:cs="Arial"/>
                <w:color w:val="000000"/>
                <w:sz w:val="14"/>
                <w:szCs w:val="14"/>
              </w:rPr>
            </w:pPr>
          </w:p>
          <w:p w14:paraId="72882DD9" w14:textId="77777777" w:rsidR="001F35A9" w:rsidRDefault="001F35A9" w:rsidP="001F35A9">
            <w:pPr>
              <w:pStyle w:val="Text1"/>
              <w:spacing w:before="0" w:after="0"/>
              <w:ind w:left="0"/>
              <w:rPr>
                <w:rFonts w:ascii="Arial" w:hAnsi="Arial" w:cs="Arial"/>
                <w:color w:val="000000"/>
                <w:sz w:val="14"/>
                <w:szCs w:val="14"/>
              </w:rPr>
            </w:pPr>
          </w:p>
          <w:p w14:paraId="6D53D69D" w14:textId="77777777"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14:paraId="445D3DBF" w14:textId="77777777"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14:paraId="481693D7" w14:textId="77777777" w:rsidR="001F35A9" w:rsidRDefault="001F35A9">
            <w:pPr>
              <w:pStyle w:val="Text1"/>
              <w:ind w:left="0"/>
              <w:rPr>
                <w:rFonts w:ascii="Arial" w:hAnsi="Arial" w:cs="Arial"/>
                <w:color w:val="000000"/>
                <w:sz w:val="14"/>
                <w:szCs w:val="14"/>
              </w:rPr>
            </w:pPr>
          </w:p>
          <w:p w14:paraId="25327593" w14:textId="77777777"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14:paraId="1BD55368" w14:textId="77777777" w:rsidR="00A23B3E" w:rsidRDefault="00A23B3E">
            <w:pPr>
              <w:pStyle w:val="Text1"/>
              <w:ind w:left="0"/>
              <w:rPr>
                <w:rFonts w:ascii="Arial" w:hAnsi="Arial" w:cs="Arial"/>
                <w:color w:val="FF0000"/>
                <w:sz w:val="14"/>
                <w:szCs w:val="14"/>
                <w:highlight w:val="yellow"/>
              </w:rPr>
            </w:pPr>
          </w:p>
          <w:p w14:paraId="61ED8FCD" w14:textId="77777777" w:rsidR="00A23B3E" w:rsidRDefault="00A23B3E">
            <w:pPr>
              <w:pStyle w:val="Text1"/>
              <w:ind w:left="0"/>
              <w:rPr>
                <w:rFonts w:ascii="Arial" w:hAnsi="Arial" w:cs="Arial"/>
                <w:color w:val="FF0000"/>
                <w:sz w:val="14"/>
                <w:szCs w:val="14"/>
                <w:highlight w:val="yellow"/>
              </w:rPr>
            </w:pPr>
          </w:p>
          <w:p w14:paraId="71B28F33" w14:textId="77777777" w:rsidR="00A23B3E" w:rsidRDefault="00A23B3E">
            <w:pPr>
              <w:pStyle w:val="Text1"/>
              <w:ind w:left="0"/>
              <w:rPr>
                <w:rFonts w:ascii="Arial" w:hAnsi="Arial" w:cs="Arial"/>
                <w:sz w:val="14"/>
                <w:szCs w:val="14"/>
              </w:rPr>
            </w:pPr>
          </w:p>
          <w:p w14:paraId="6A2C8EA9" w14:textId="77777777" w:rsidR="00A23B3E" w:rsidRDefault="00A23B3E">
            <w:pPr>
              <w:pStyle w:val="Text1"/>
              <w:ind w:left="0"/>
              <w:rPr>
                <w:rFonts w:ascii="Arial" w:hAnsi="Arial" w:cs="Arial"/>
                <w:sz w:val="14"/>
                <w:szCs w:val="14"/>
              </w:rPr>
            </w:pPr>
          </w:p>
          <w:p w14:paraId="4A69E267" w14:textId="77777777" w:rsidR="001F35A9" w:rsidRDefault="001F35A9">
            <w:pPr>
              <w:pStyle w:val="Text1"/>
              <w:ind w:left="0"/>
              <w:rPr>
                <w:rFonts w:ascii="Arial" w:hAnsi="Arial" w:cs="Arial"/>
                <w:sz w:val="14"/>
                <w:szCs w:val="14"/>
              </w:rPr>
            </w:pPr>
          </w:p>
          <w:p w14:paraId="5B1F70AB" w14:textId="77777777"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14:paraId="6032357F" w14:textId="77777777" w:rsidR="00A23B3E" w:rsidRDefault="00A23B3E" w:rsidP="005309A4">
            <w:pPr>
              <w:pStyle w:val="Text1"/>
              <w:spacing w:before="0"/>
              <w:ind w:left="0"/>
            </w:pPr>
            <w:r>
              <w:rPr>
                <w:rFonts w:ascii="Arial" w:hAnsi="Arial" w:cs="Arial"/>
                <w:sz w:val="14"/>
                <w:szCs w:val="14"/>
              </w:rPr>
              <w:t>[………..…][…………][……….…][……….…]</w:t>
            </w:r>
          </w:p>
        </w:tc>
      </w:tr>
      <w:tr w:rsidR="00A23B3E" w14:paraId="09F011F2"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917D02F" w14:textId="77777777" w:rsidR="00A23B3E" w:rsidRPr="003A443E" w:rsidRDefault="00A23B3E" w:rsidP="00FB3543">
            <w:pPr>
              <w:pStyle w:val="Text1"/>
              <w:ind w:left="0"/>
              <w:jc w:val="both"/>
              <w:rPr>
                <w:rFonts w:ascii="Arial"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019A7CA3" w14:textId="77777777" w:rsidR="00A23B3E" w:rsidRPr="003A443E" w:rsidRDefault="00A23B3E">
            <w:pPr>
              <w:pStyle w:val="Text1"/>
              <w:ind w:left="0"/>
              <w:rPr>
                <w:rFonts w:ascii="Arial" w:hAnsi="Arial" w:cs="Arial"/>
                <w:bCs/>
                <w:color w:val="000000"/>
                <w:sz w:val="14"/>
                <w:szCs w:val="14"/>
              </w:rPr>
            </w:pPr>
            <w:r w:rsidRPr="003A443E">
              <w:rPr>
                <w:rFonts w:ascii="Arial" w:hAnsi="Arial" w:cs="Arial"/>
                <w:bCs/>
                <w:color w:val="000000"/>
                <w:sz w:val="14"/>
                <w:szCs w:val="14"/>
              </w:rPr>
              <w:t>ovvero,</w:t>
            </w:r>
          </w:p>
          <w:p w14:paraId="1EAC24D3" w14:textId="77777777"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bCs/>
                <w:color w:val="000000"/>
                <w:sz w:val="14"/>
                <w:szCs w:val="14"/>
              </w:rPr>
              <w:t>è in possesso di attestazione rilasciata  nell’ambito dei Sistemi di qualificazione di cui all’articolo 134 del Codice, previsti per i settori speciali</w:t>
            </w:r>
          </w:p>
          <w:p w14:paraId="4D0D818D" w14:textId="77777777"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14:paraId="1A2FEDD5" w14:textId="77777777" w:rsidR="00A23B3E" w:rsidRPr="003A443E" w:rsidRDefault="00A23B3E">
            <w:pPr>
              <w:pStyle w:val="Text1"/>
              <w:spacing w:before="0" w:after="0"/>
              <w:ind w:left="0"/>
              <w:rPr>
                <w:rFonts w:ascii="Arial" w:hAnsi="Arial" w:cs="Arial"/>
                <w:color w:val="000000"/>
                <w:sz w:val="14"/>
                <w:szCs w:val="14"/>
              </w:rPr>
            </w:pPr>
          </w:p>
          <w:p w14:paraId="3BC3B9E1" w14:textId="77777777"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14:paraId="5EBEBABD" w14:textId="77777777" w:rsidR="00A23B3E" w:rsidRPr="003A443E" w:rsidRDefault="00A23B3E">
            <w:pPr>
              <w:pStyle w:val="Text1"/>
              <w:spacing w:before="0" w:after="0"/>
              <w:ind w:left="720"/>
              <w:rPr>
                <w:rFonts w:ascii="Arial" w:hAnsi="Arial" w:cs="Arial"/>
                <w:i/>
                <w:color w:val="000000"/>
                <w:sz w:val="14"/>
                <w:szCs w:val="14"/>
              </w:rPr>
            </w:pPr>
          </w:p>
          <w:p w14:paraId="560EC1DF"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14:paraId="0F30605B" w14:textId="77777777" w:rsidR="00A23B3E" w:rsidRPr="003A443E" w:rsidRDefault="00A23B3E">
            <w:pPr>
              <w:pStyle w:val="Text1"/>
              <w:spacing w:before="0" w:after="0"/>
              <w:ind w:left="284" w:hanging="284"/>
              <w:rPr>
                <w:rFonts w:ascii="Arial" w:hAnsi="Arial" w:cs="Arial"/>
                <w:color w:val="000000"/>
                <w:sz w:val="14"/>
                <w:szCs w:val="14"/>
              </w:rPr>
            </w:pPr>
          </w:p>
          <w:p w14:paraId="4DED3C74" w14:textId="77777777" w:rsidR="001F35A9" w:rsidRPr="003A443E" w:rsidRDefault="001F35A9">
            <w:pPr>
              <w:pStyle w:val="Text1"/>
              <w:spacing w:before="0" w:after="0"/>
              <w:ind w:left="284" w:hanging="284"/>
              <w:rPr>
                <w:rFonts w:ascii="Arial" w:hAnsi="Arial" w:cs="Arial"/>
                <w:color w:val="000000"/>
                <w:sz w:val="14"/>
                <w:szCs w:val="14"/>
              </w:rPr>
            </w:pPr>
          </w:p>
          <w:p w14:paraId="21350D3A" w14:textId="77777777" w:rsidR="001F35A9" w:rsidRPr="003A443E" w:rsidRDefault="001F35A9">
            <w:pPr>
              <w:pStyle w:val="Text1"/>
              <w:spacing w:before="0" w:after="0"/>
              <w:ind w:left="284" w:hanging="284"/>
              <w:rPr>
                <w:rFonts w:ascii="Arial" w:hAnsi="Arial" w:cs="Arial"/>
                <w:color w:val="000000"/>
                <w:sz w:val="14"/>
                <w:szCs w:val="14"/>
              </w:rPr>
            </w:pPr>
          </w:p>
          <w:p w14:paraId="0B4930CE" w14:textId="77777777" w:rsidR="001F35A9" w:rsidRPr="003A443E" w:rsidRDefault="001F35A9">
            <w:pPr>
              <w:pStyle w:val="Text1"/>
              <w:spacing w:before="0" w:after="0"/>
              <w:ind w:left="284" w:hanging="284"/>
              <w:rPr>
                <w:rFonts w:ascii="Arial" w:hAnsi="Arial" w:cs="Arial"/>
                <w:color w:val="000000"/>
                <w:sz w:val="14"/>
                <w:szCs w:val="14"/>
              </w:rPr>
            </w:pPr>
          </w:p>
          <w:p w14:paraId="11E2144C" w14:textId="77777777" w:rsidR="001F35A9" w:rsidRPr="003A443E" w:rsidRDefault="001F35A9">
            <w:pPr>
              <w:pStyle w:val="Text1"/>
              <w:spacing w:before="0" w:after="0"/>
              <w:ind w:left="284" w:hanging="284"/>
              <w:rPr>
                <w:rFonts w:ascii="Arial" w:hAnsi="Arial" w:cs="Arial"/>
                <w:color w:val="000000"/>
                <w:sz w:val="14"/>
                <w:szCs w:val="14"/>
              </w:rPr>
            </w:pPr>
          </w:p>
          <w:p w14:paraId="293169B3" w14:textId="77777777" w:rsidR="00A23B3E" w:rsidRPr="003A443E" w:rsidRDefault="00A23B3E">
            <w:pPr>
              <w:pStyle w:val="Text1"/>
              <w:spacing w:before="0" w:after="0"/>
              <w:ind w:left="284" w:hanging="284"/>
              <w:rPr>
                <w:rFonts w:ascii="Arial" w:hAnsi="Arial" w:cs="Arial"/>
                <w:color w:val="000000"/>
                <w:sz w:val="14"/>
                <w:szCs w:val="14"/>
              </w:rPr>
            </w:pPr>
          </w:p>
          <w:p w14:paraId="67B0B372" w14:textId="77777777"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14:paraId="00E0F7D5" w14:textId="77777777" w:rsidR="00A23B3E" w:rsidRPr="003A443E" w:rsidRDefault="00A23B3E">
            <w:pPr>
              <w:pStyle w:val="Text1"/>
              <w:spacing w:before="0" w:after="0"/>
              <w:ind w:left="284" w:hanging="284"/>
              <w:rPr>
                <w:rFonts w:ascii="Arial" w:hAnsi="Arial" w:cs="Arial"/>
                <w:color w:val="000000"/>
                <w:sz w:val="14"/>
                <w:szCs w:val="14"/>
              </w:rPr>
            </w:pPr>
          </w:p>
          <w:p w14:paraId="51904A92" w14:textId="77777777"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789929E" w14:textId="77777777" w:rsidR="00A23B3E" w:rsidRPr="003A443E" w:rsidRDefault="00A23B3E">
            <w:pPr>
              <w:pStyle w:val="Text1"/>
              <w:ind w:left="0"/>
              <w:rPr>
                <w:rFonts w:ascii="Arial" w:hAnsi="Arial" w:cs="Arial"/>
                <w:color w:val="000000"/>
                <w:sz w:val="14"/>
                <w:szCs w:val="14"/>
              </w:rPr>
            </w:pPr>
          </w:p>
          <w:p w14:paraId="63CA7297"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689AF7B9" w14:textId="77777777" w:rsidR="00A23B3E" w:rsidRPr="003A443E" w:rsidRDefault="00A23B3E">
            <w:pPr>
              <w:pStyle w:val="Text1"/>
              <w:ind w:left="0"/>
              <w:rPr>
                <w:rFonts w:ascii="Arial" w:hAnsi="Arial" w:cs="Arial"/>
                <w:color w:val="000000"/>
                <w:sz w:val="14"/>
                <w:szCs w:val="14"/>
              </w:rPr>
            </w:pPr>
          </w:p>
          <w:p w14:paraId="1C1E717D" w14:textId="77777777" w:rsidR="00A23B3E" w:rsidRPr="003A443E" w:rsidRDefault="00A23B3E">
            <w:pPr>
              <w:pStyle w:val="Text1"/>
              <w:ind w:left="0"/>
              <w:rPr>
                <w:rFonts w:ascii="Arial" w:hAnsi="Arial" w:cs="Arial"/>
                <w:color w:val="000000"/>
                <w:sz w:val="14"/>
                <w:szCs w:val="14"/>
              </w:rPr>
            </w:pPr>
          </w:p>
          <w:p w14:paraId="56F496DC" w14:textId="77777777"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14:paraId="004C5695" w14:textId="77777777" w:rsidR="00A23B3E" w:rsidRPr="003A443E" w:rsidRDefault="00A23B3E">
            <w:pPr>
              <w:pStyle w:val="Text1"/>
              <w:ind w:left="0"/>
              <w:rPr>
                <w:rFonts w:ascii="Arial" w:hAnsi="Arial" w:cs="Arial"/>
                <w:color w:val="000000"/>
                <w:sz w:val="14"/>
                <w:szCs w:val="14"/>
              </w:rPr>
            </w:pPr>
          </w:p>
          <w:p w14:paraId="0BA251BF" w14:textId="77777777"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14:paraId="6D26C807" w14:textId="77777777" w:rsidR="00A23B3E" w:rsidRPr="003A443E" w:rsidRDefault="00A23B3E" w:rsidP="00F351F0">
            <w:pPr>
              <w:pStyle w:val="Text1"/>
              <w:spacing w:before="0" w:after="0"/>
              <w:ind w:left="0"/>
              <w:rPr>
                <w:rFonts w:ascii="Arial" w:hAnsi="Arial" w:cs="Arial"/>
                <w:color w:val="000000"/>
                <w:sz w:val="14"/>
                <w:szCs w:val="14"/>
              </w:rPr>
            </w:pPr>
          </w:p>
          <w:p w14:paraId="03D4B33E" w14:textId="77777777"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14:paraId="11ECFBB6" w14:textId="77777777"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14:paraId="4B8132B5" w14:textId="77777777" w:rsidR="00AA5F93" w:rsidRPr="003A443E" w:rsidRDefault="00AA5F93" w:rsidP="00AA5F93">
            <w:pPr>
              <w:pStyle w:val="Text1"/>
              <w:tabs>
                <w:tab w:val="left" w:pos="318"/>
              </w:tabs>
              <w:spacing w:before="0" w:after="0"/>
              <w:ind w:left="0"/>
              <w:rPr>
                <w:rFonts w:ascii="Arial" w:hAnsi="Arial" w:cs="Arial"/>
                <w:color w:val="000000"/>
                <w:sz w:val="14"/>
                <w:szCs w:val="14"/>
              </w:rPr>
            </w:pPr>
          </w:p>
          <w:p w14:paraId="36832F6F" w14:textId="77777777"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14:paraId="61BF7B75" w14:textId="77777777"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14:paraId="7AFB7217"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59ED2D9B" w14:textId="77777777"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14:paraId="425ABAB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54D3F2" w14:textId="77777777"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0539A7F" w14:textId="77777777" w:rsidR="00A23B3E" w:rsidRDefault="00A23B3E">
            <w:pPr>
              <w:pStyle w:val="Text1"/>
              <w:ind w:left="0"/>
            </w:pPr>
            <w:r>
              <w:rPr>
                <w:rFonts w:ascii="Arial" w:hAnsi="Arial" w:cs="Arial"/>
                <w:b/>
                <w:sz w:val="15"/>
                <w:szCs w:val="15"/>
              </w:rPr>
              <w:t>Risposta:</w:t>
            </w:r>
          </w:p>
        </w:tc>
      </w:tr>
      <w:tr w:rsidR="00A23B3E" w14:paraId="2F271B2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DBA3B14" w14:textId="77777777"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C792902" w14:textId="77777777" w:rsidR="00A23B3E" w:rsidRDefault="00A23B3E">
            <w:pPr>
              <w:pStyle w:val="Text1"/>
              <w:ind w:left="0"/>
            </w:pPr>
            <w:r>
              <w:rPr>
                <w:rFonts w:ascii="Arial" w:hAnsi="Arial" w:cs="Arial"/>
                <w:sz w:val="15"/>
                <w:szCs w:val="15"/>
              </w:rPr>
              <w:t>[ ] Sì [ ] No</w:t>
            </w:r>
          </w:p>
        </w:tc>
      </w:tr>
      <w:tr w:rsidR="00A23B3E" w14:paraId="3E6BB7FB"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0A497074" w14:textId="77777777"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14:paraId="7BF0D04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57DE79C" w14:textId="77777777"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14:paraId="0A2B13D5" w14:textId="77777777"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14:paraId="31A482C9" w14:textId="77777777" w:rsidR="00A23B3E" w:rsidRPr="003A443E" w:rsidRDefault="00A23B3E">
            <w:pPr>
              <w:pStyle w:val="Text1"/>
              <w:spacing w:before="0" w:after="0"/>
              <w:ind w:left="284"/>
              <w:rPr>
                <w:rFonts w:ascii="Arial" w:hAnsi="Arial" w:cs="Arial"/>
                <w:color w:val="000000"/>
                <w:sz w:val="14"/>
                <w:szCs w:val="14"/>
              </w:rPr>
            </w:pPr>
          </w:p>
          <w:p w14:paraId="0F3A1989" w14:textId="77777777"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14:paraId="42F25F4E" w14:textId="77777777"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14:paraId="673F1890" w14:textId="77777777" w:rsidR="00A23B3E" w:rsidRPr="003A443E" w:rsidRDefault="00A23B3E">
            <w:pPr>
              <w:pStyle w:val="Text1"/>
              <w:spacing w:before="0" w:after="0"/>
              <w:ind w:left="0"/>
              <w:rPr>
                <w:rFonts w:ascii="Arial" w:hAnsi="Arial" w:cs="Arial"/>
                <w:b/>
                <w:color w:val="000000"/>
                <w:sz w:val="14"/>
                <w:szCs w:val="14"/>
              </w:rPr>
            </w:pPr>
          </w:p>
          <w:p w14:paraId="7A9E355C" w14:textId="77777777"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271FD97" w14:textId="77777777" w:rsidR="00A23B3E" w:rsidRPr="003A443E" w:rsidRDefault="00A23B3E">
            <w:pPr>
              <w:pStyle w:val="Text1"/>
              <w:spacing w:before="0" w:after="0"/>
              <w:ind w:left="0"/>
              <w:rPr>
                <w:rFonts w:ascii="Arial" w:hAnsi="Arial" w:cs="Arial"/>
                <w:color w:val="000000"/>
                <w:sz w:val="15"/>
                <w:szCs w:val="15"/>
              </w:rPr>
            </w:pPr>
          </w:p>
          <w:p w14:paraId="0A1A4461" w14:textId="77777777" w:rsidR="00A23B3E" w:rsidRPr="003A443E" w:rsidRDefault="00A23B3E">
            <w:pPr>
              <w:pStyle w:val="Text1"/>
              <w:spacing w:before="0" w:after="0"/>
              <w:ind w:left="0"/>
              <w:rPr>
                <w:rFonts w:ascii="Arial" w:hAnsi="Arial" w:cs="Arial"/>
                <w:color w:val="000000"/>
                <w:sz w:val="15"/>
                <w:szCs w:val="15"/>
              </w:rPr>
            </w:pPr>
          </w:p>
          <w:p w14:paraId="2CBDEB65" w14:textId="77777777" w:rsidR="00A23B3E" w:rsidRPr="003A443E" w:rsidRDefault="00A23B3E">
            <w:pPr>
              <w:pStyle w:val="Text1"/>
              <w:spacing w:before="0" w:after="0"/>
              <w:ind w:left="0"/>
              <w:rPr>
                <w:rFonts w:ascii="Arial" w:hAnsi="Arial" w:cs="Arial"/>
                <w:color w:val="000000"/>
                <w:sz w:val="15"/>
                <w:szCs w:val="15"/>
              </w:rPr>
            </w:pPr>
          </w:p>
          <w:p w14:paraId="0CFC5756" w14:textId="77777777" w:rsidR="001F35A9" w:rsidRPr="003A443E" w:rsidRDefault="001F35A9">
            <w:pPr>
              <w:pStyle w:val="Text1"/>
              <w:spacing w:before="0" w:after="0"/>
              <w:ind w:left="0"/>
              <w:rPr>
                <w:rFonts w:ascii="Arial" w:hAnsi="Arial" w:cs="Arial"/>
                <w:color w:val="000000"/>
                <w:sz w:val="15"/>
                <w:szCs w:val="15"/>
              </w:rPr>
            </w:pPr>
          </w:p>
          <w:p w14:paraId="47AF4952" w14:textId="77777777" w:rsidR="001F35A9" w:rsidRPr="003A443E" w:rsidRDefault="001F35A9">
            <w:pPr>
              <w:pStyle w:val="Text1"/>
              <w:spacing w:before="0" w:after="0"/>
              <w:ind w:left="0"/>
              <w:rPr>
                <w:rFonts w:ascii="Arial" w:hAnsi="Arial" w:cs="Arial"/>
                <w:color w:val="000000"/>
                <w:sz w:val="15"/>
                <w:szCs w:val="15"/>
              </w:rPr>
            </w:pPr>
          </w:p>
          <w:p w14:paraId="2A9CA8C8"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14:paraId="5703B9E6" w14:textId="77777777" w:rsidR="00A23B3E" w:rsidRPr="003A443E" w:rsidRDefault="00A23B3E">
            <w:pPr>
              <w:pStyle w:val="Text1"/>
              <w:spacing w:before="0" w:after="0"/>
              <w:ind w:left="0"/>
              <w:rPr>
                <w:rFonts w:ascii="Arial" w:hAnsi="Arial" w:cs="Arial"/>
                <w:color w:val="000000"/>
                <w:sz w:val="15"/>
                <w:szCs w:val="15"/>
              </w:rPr>
            </w:pPr>
          </w:p>
          <w:p w14:paraId="44FFA411"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14:paraId="1E45EF27" w14:textId="77777777"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14:paraId="7BF46FE0" w14:textId="77777777" w:rsidR="00A23B3E" w:rsidRPr="003A443E" w:rsidRDefault="00A23B3E">
            <w:pPr>
              <w:pStyle w:val="Text1"/>
              <w:spacing w:before="0" w:after="0"/>
              <w:ind w:left="0"/>
              <w:rPr>
                <w:rFonts w:ascii="Arial" w:hAnsi="Arial" w:cs="Arial"/>
                <w:color w:val="000000"/>
                <w:sz w:val="15"/>
                <w:szCs w:val="15"/>
              </w:rPr>
            </w:pPr>
          </w:p>
          <w:p w14:paraId="6B74D3DE" w14:textId="77777777"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14:paraId="47682600"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730B88" w14:textId="77777777"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88E5538" w14:textId="77777777" w:rsidR="00A23B3E" w:rsidRDefault="00A23B3E">
            <w:pPr>
              <w:pStyle w:val="Text1"/>
              <w:ind w:left="0"/>
            </w:pPr>
            <w:r>
              <w:rPr>
                <w:rFonts w:ascii="Arial" w:hAnsi="Arial" w:cs="Arial"/>
                <w:b/>
                <w:sz w:val="15"/>
                <w:szCs w:val="15"/>
              </w:rPr>
              <w:t>Risposta:</w:t>
            </w:r>
          </w:p>
        </w:tc>
      </w:tr>
      <w:tr w:rsidR="00A23B3E" w14:paraId="277011F9"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186B3FB" w14:textId="77777777"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7B35FD4" w14:textId="77777777" w:rsidR="00A23B3E" w:rsidRDefault="00A23B3E">
            <w:pPr>
              <w:pStyle w:val="Text1"/>
              <w:ind w:left="0"/>
            </w:pPr>
            <w:r>
              <w:rPr>
                <w:rFonts w:ascii="Arial" w:hAnsi="Arial" w:cs="Arial"/>
                <w:sz w:val="15"/>
                <w:szCs w:val="15"/>
              </w:rPr>
              <w:t>[   ]</w:t>
            </w:r>
          </w:p>
        </w:tc>
      </w:tr>
    </w:tbl>
    <w:p w14:paraId="116E4727" w14:textId="77777777" w:rsidR="00A23B3E" w:rsidRPr="00AA5F93" w:rsidRDefault="00A23B3E">
      <w:pPr>
        <w:pStyle w:val="SectionTitle"/>
        <w:spacing w:before="0" w:after="0"/>
        <w:jc w:val="both"/>
        <w:rPr>
          <w:rFonts w:ascii="Arial" w:hAnsi="Arial" w:cs="Arial"/>
          <w:b w:val="0"/>
          <w:caps/>
          <w:sz w:val="10"/>
          <w:szCs w:val="10"/>
        </w:rPr>
      </w:pPr>
    </w:p>
    <w:p w14:paraId="4EAC5C26" w14:textId="77777777" w:rsidR="00A23B3E" w:rsidRPr="00AA5F93" w:rsidRDefault="00A23B3E">
      <w:pPr>
        <w:pStyle w:val="SectionTitle"/>
        <w:spacing w:before="0" w:after="0"/>
        <w:jc w:val="both"/>
        <w:rPr>
          <w:rFonts w:ascii="Arial" w:hAnsi="Arial" w:cs="Arial"/>
          <w:b w:val="0"/>
          <w:caps/>
          <w:sz w:val="12"/>
          <w:szCs w:val="12"/>
        </w:rPr>
      </w:pPr>
    </w:p>
    <w:p w14:paraId="4558101C" w14:textId="77777777"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14:paraId="5E6ECC59" w14:textId="77777777"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365654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A26BCA" w14:textId="77777777"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0E0F16" w14:textId="77777777" w:rsidR="00A23B3E" w:rsidRDefault="00A23B3E">
            <w:r>
              <w:rPr>
                <w:rFonts w:ascii="Arial" w:hAnsi="Arial" w:cs="Arial"/>
                <w:b/>
                <w:sz w:val="15"/>
                <w:szCs w:val="15"/>
              </w:rPr>
              <w:t>Risposta:</w:t>
            </w:r>
          </w:p>
        </w:tc>
      </w:tr>
      <w:tr w:rsidR="00A23B3E" w14:paraId="2EC0506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EB4E07" w14:textId="77777777"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1D43D6" w14:textId="77777777" w:rsidR="00A23B3E" w:rsidRDefault="00A23B3E">
            <w:pPr>
              <w:spacing w:after="0"/>
            </w:pPr>
            <w:r>
              <w:rPr>
                <w:rFonts w:ascii="Arial" w:hAnsi="Arial" w:cs="Arial"/>
                <w:sz w:val="14"/>
                <w:szCs w:val="14"/>
              </w:rPr>
              <w:t>[…………….];</w:t>
            </w:r>
            <w:r>
              <w:rPr>
                <w:rFonts w:ascii="Arial" w:hAnsi="Arial" w:cs="Arial"/>
                <w:sz w:val="14"/>
                <w:szCs w:val="14"/>
              </w:rPr>
              <w:br/>
              <w:t>[…………….]</w:t>
            </w:r>
          </w:p>
        </w:tc>
      </w:tr>
      <w:tr w:rsidR="00A23B3E" w14:paraId="3A1E88F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D977E8" w14:textId="77777777"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D9B5C2" w14:textId="77777777" w:rsidR="00A23B3E" w:rsidRDefault="00A23B3E">
            <w:r>
              <w:rPr>
                <w:rFonts w:ascii="Arial" w:hAnsi="Arial" w:cs="Arial"/>
                <w:sz w:val="14"/>
                <w:szCs w:val="14"/>
              </w:rPr>
              <w:t>[………….…]</w:t>
            </w:r>
          </w:p>
        </w:tc>
      </w:tr>
      <w:tr w:rsidR="00A23B3E" w14:paraId="565CF3D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79ACD2" w14:textId="77777777"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E7D181" w14:textId="77777777" w:rsidR="00A23B3E" w:rsidRDefault="00A23B3E">
            <w:pPr>
              <w:spacing w:after="0"/>
            </w:pPr>
            <w:r>
              <w:rPr>
                <w:rFonts w:ascii="Arial" w:hAnsi="Arial" w:cs="Arial"/>
                <w:sz w:val="14"/>
                <w:szCs w:val="14"/>
              </w:rPr>
              <w:t>[………….…]</w:t>
            </w:r>
          </w:p>
        </w:tc>
      </w:tr>
      <w:tr w:rsidR="00A23B3E" w14:paraId="2E68BA3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035EDD" w14:textId="77777777"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5B235E" w14:textId="77777777" w:rsidR="00A23B3E" w:rsidRDefault="00A23B3E">
            <w:r>
              <w:rPr>
                <w:rFonts w:ascii="Arial" w:hAnsi="Arial" w:cs="Arial"/>
                <w:sz w:val="14"/>
                <w:szCs w:val="14"/>
              </w:rPr>
              <w:t>[………….…]</w:t>
            </w:r>
          </w:p>
        </w:tc>
      </w:tr>
      <w:tr w:rsidR="00A23B3E" w14:paraId="4ED1AA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BDC859" w14:textId="77777777"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BBC06B" w14:textId="77777777" w:rsidR="00A23B3E" w:rsidRDefault="00A23B3E">
            <w:r>
              <w:rPr>
                <w:rFonts w:ascii="Arial" w:hAnsi="Arial" w:cs="Arial"/>
                <w:sz w:val="14"/>
                <w:szCs w:val="14"/>
              </w:rPr>
              <w:t>[…………….]</w:t>
            </w:r>
          </w:p>
        </w:tc>
      </w:tr>
      <w:tr w:rsidR="00A23B3E" w14:paraId="676FCB1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8CBB15" w14:textId="77777777"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F1FC7B" w14:textId="77777777" w:rsidR="00A23B3E" w:rsidRDefault="00A23B3E">
            <w:r>
              <w:rPr>
                <w:rFonts w:ascii="Arial" w:hAnsi="Arial" w:cs="Arial"/>
                <w:sz w:val="14"/>
                <w:szCs w:val="14"/>
              </w:rPr>
              <w:t>[………….…]</w:t>
            </w:r>
          </w:p>
        </w:tc>
      </w:tr>
    </w:tbl>
    <w:p w14:paraId="46CEBAA6" w14:textId="77777777"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14:paraId="31B8B99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DB39DD" w14:textId="77777777"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4798AC" w14:textId="77777777" w:rsidR="00A23B3E" w:rsidRPr="003A443E" w:rsidRDefault="00A23B3E">
            <w:pPr>
              <w:rPr>
                <w:color w:val="000000"/>
              </w:rPr>
            </w:pPr>
            <w:r w:rsidRPr="003A443E">
              <w:rPr>
                <w:rFonts w:ascii="Arial" w:hAnsi="Arial" w:cs="Arial"/>
                <w:b/>
                <w:color w:val="000000"/>
                <w:sz w:val="15"/>
                <w:szCs w:val="15"/>
              </w:rPr>
              <w:t>Risposta:</w:t>
            </w:r>
          </w:p>
        </w:tc>
      </w:tr>
      <w:tr w:rsidR="00A23B3E" w:rsidRPr="003A443E" w14:paraId="34D6415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B52EDA" w14:textId="77777777"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14:paraId="3FD315DF" w14:textId="77777777"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14:paraId="1FFADA17" w14:textId="77777777"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14:paraId="758D622B" w14:textId="77777777"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FC063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14:paraId="1E86D907" w14:textId="77777777" w:rsidR="00A23B3E" w:rsidRDefault="00A23B3E">
            <w:pPr>
              <w:rPr>
                <w:rFonts w:ascii="Arial" w:hAnsi="Arial" w:cs="Arial"/>
                <w:color w:val="000000"/>
                <w:sz w:val="15"/>
                <w:szCs w:val="15"/>
              </w:rPr>
            </w:pPr>
          </w:p>
          <w:p w14:paraId="364096BE" w14:textId="77777777" w:rsidR="00CA04F3" w:rsidRPr="003A443E" w:rsidRDefault="00CA04F3">
            <w:pPr>
              <w:rPr>
                <w:rFonts w:ascii="Arial" w:hAnsi="Arial" w:cs="Arial"/>
                <w:color w:val="000000"/>
                <w:sz w:val="15"/>
                <w:szCs w:val="15"/>
              </w:rPr>
            </w:pPr>
          </w:p>
          <w:p w14:paraId="66E3CF83" w14:textId="77777777"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14:paraId="4C9CC249" w14:textId="77777777" w:rsidR="00A23B3E" w:rsidRPr="003A443E" w:rsidRDefault="00A23B3E" w:rsidP="00CA04F3">
            <w:pPr>
              <w:spacing w:after="240"/>
              <w:rPr>
                <w:color w:val="000000"/>
              </w:rPr>
            </w:pPr>
            <w:r w:rsidRPr="003A443E">
              <w:rPr>
                <w:rFonts w:ascii="Arial" w:hAnsi="Arial" w:cs="Arial"/>
                <w:color w:val="000000"/>
                <w:sz w:val="14"/>
                <w:szCs w:val="14"/>
              </w:rPr>
              <w:t>[………….…]</w:t>
            </w:r>
          </w:p>
        </w:tc>
      </w:tr>
    </w:tbl>
    <w:p w14:paraId="1A965445" w14:textId="77777777"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14:paraId="142B997C" w14:textId="77777777"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14:paraId="67ABE949" w14:textId="77777777" w:rsidR="00D93877" w:rsidRDefault="00D93877" w:rsidP="00F351F0">
      <w:pPr>
        <w:pStyle w:val="ChapterTitle"/>
        <w:spacing w:before="0" w:after="0"/>
        <w:jc w:val="left"/>
        <w:rPr>
          <w:rFonts w:ascii="Arial" w:hAnsi="Arial" w:cs="Arial"/>
          <w:b w:val="0"/>
          <w:caps/>
          <w:sz w:val="14"/>
          <w:szCs w:val="14"/>
        </w:rPr>
      </w:pPr>
    </w:p>
    <w:p w14:paraId="49217B0C" w14:textId="77777777"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14:paraId="247A59EC" w14:textId="77777777"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14:paraId="0BF17A60"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D86F0E" w14:textId="77777777"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E292806" w14:textId="77777777" w:rsidR="00A23B3E" w:rsidRDefault="00A23B3E">
            <w:r>
              <w:rPr>
                <w:rFonts w:ascii="Arial" w:hAnsi="Arial" w:cs="Arial"/>
                <w:b/>
                <w:sz w:val="15"/>
                <w:szCs w:val="15"/>
              </w:rPr>
              <w:t>Risposta:</w:t>
            </w:r>
          </w:p>
        </w:tc>
      </w:tr>
      <w:tr w:rsidR="000953DC" w:rsidRPr="003A443E" w14:paraId="2A94047E"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F062A8"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14:paraId="2605A033"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14:paraId="40DF7DD9" w14:textId="77777777"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14:paraId="58EBC5F2" w14:textId="77777777"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6815C621"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14:paraId="265ECB70" w14:textId="77777777" w:rsidR="00A23B3E" w:rsidRPr="003A443E" w:rsidRDefault="00A23B3E">
            <w:pPr>
              <w:rPr>
                <w:rFonts w:ascii="Arial" w:hAnsi="Arial" w:cs="Arial"/>
                <w:b/>
                <w:color w:val="000000"/>
                <w:sz w:val="15"/>
                <w:szCs w:val="15"/>
              </w:rPr>
            </w:pPr>
          </w:p>
          <w:p w14:paraId="1DAF4D4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14:paraId="69352CA1" w14:textId="77777777" w:rsidR="00BB116C" w:rsidRDefault="00BB116C">
            <w:pPr>
              <w:rPr>
                <w:rFonts w:ascii="Arial" w:hAnsi="Arial" w:cs="Arial"/>
                <w:color w:val="000000"/>
                <w:sz w:val="15"/>
                <w:szCs w:val="15"/>
              </w:rPr>
            </w:pPr>
          </w:p>
          <w:p w14:paraId="37FE1C64" w14:textId="77777777" w:rsidR="00A23B3E" w:rsidRPr="003A443E" w:rsidRDefault="00A23B3E">
            <w:pPr>
              <w:rPr>
                <w:color w:val="000000"/>
              </w:rPr>
            </w:pPr>
            <w:r w:rsidRPr="003A443E">
              <w:rPr>
                <w:rFonts w:ascii="Arial" w:hAnsi="Arial" w:cs="Arial"/>
                <w:color w:val="000000"/>
                <w:sz w:val="15"/>
                <w:szCs w:val="15"/>
              </w:rPr>
              <w:t>[……………….]</w:t>
            </w:r>
          </w:p>
        </w:tc>
      </w:tr>
    </w:tbl>
    <w:p w14:paraId="0B7D194A" w14:textId="77777777"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14:paraId="593FD23F" w14:textId="77777777" w:rsidR="00A23B3E" w:rsidRDefault="00A23B3E">
      <w:pPr>
        <w:spacing w:before="0"/>
        <w:rPr>
          <w:rFonts w:ascii="Arial" w:hAnsi="Arial" w:cs="Arial"/>
          <w:b/>
          <w:sz w:val="15"/>
          <w:szCs w:val="15"/>
        </w:rPr>
      </w:pPr>
    </w:p>
    <w:p w14:paraId="007194BB" w14:textId="77777777"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14:paraId="2063753F" w14:textId="77777777"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14:paraId="2295A4EB" w14:textId="77777777"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14:paraId="61E47EBC"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14:paraId="15DECCB3"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14:paraId="1F5FBB75"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36A73578"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14:paraId="47BB1EC0" w14:textId="77777777"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0" w:name="_DV_C1915"/>
      <w:bookmarkEnd w:id="0"/>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14:paraId="709783A3" w14:textId="77777777"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14:paraId="7FA206E3" w14:textId="77777777"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14:paraId="05EF2A47" w14:textId="77777777"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14:paraId="17432420"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335AA5A" w14:textId="77777777"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CD52040" w14:textId="77777777" w:rsidR="00A23B3E" w:rsidRPr="00EB45DC" w:rsidRDefault="00A23B3E">
            <w:pPr>
              <w:spacing w:after="0"/>
              <w:rPr>
                <w:color w:val="000000"/>
              </w:rPr>
            </w:pPr>
            <w:r w:rsidRPr="00EB45DC">
              <w:rPr>
                <w:rFonts w:ascii="Arial" w:hAnsi="Arial" w:cs="Arial"/>
                <w:b/>
                <w:color w:val="000000"/>
                <w:sz w:val="14"/>
                <w:szCs w:val="14"/>
              </w:rPr>
              <w:t>Risposta:</w:t>
            </w:r>
          </w:p>
        </w:tc>
      </w:tr>
      <w:tr w:rsidR="00A23B3E" w14:paraId="56DE9976"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5CD9042" w14:textId="77777777"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14:paraId="3A23E308" w14:textId="77777777" w:rsidR="00F575CF" w:rsidRPr="00EB45DC" w:rsidRDefault="00F575CF" w:rsidP="00F575CF">
            <w:pPr>
              <w:rPr>
                <w:rStyle w:val="small"/>
                <w:color w:val="000000"/>
              </w:rPr>
            </w:pPr>
          </w:p>
          <w:p w14:paraId="0DC98672" w14:textId="77777777"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07378368"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14:paraId="77B8E4E6" w14:textId="77777777" w:rsidR="00A23B3E" w:rsidRPr="00EB45DC" w:rsidRDefault="00A23B3E">
            <w:pPr>
              <w:spacing w:after="0"/>
              <w:rPr>
                <w:rFonts w:ascii="Arial" w:hAnsi="Arial" w:cs="Arial"/>
                <w:color w:val="000000"/>
                <w:sz w:val="14"/>
                <w:szCs w:val="14"/>
              </w:rPr>
            </w:pPr>
          </w:p>
          <w:p w14:paraId="0B324DA2"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23D8FFEB" w14:textId="77777777"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14:paraId="2D948FD7"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4B21B76" w14:textId="77777777"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14:paraId="2FD43E4F" w14:textId="77777777" w:rsidR="00A23B3E" w:rsidRPr="00EB45DC" w:rsidRDefault="00A23B3E" w:rsidP="00FB3543">
            <w:pPr>
              <w:pStyle w:val="Paragrafoelenco"/>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14:paraId="7C671844" w14:textId="77777777" w:rsidR="00A23B3E" w:rsidRPr="00EB45DC" w:rsidRDefault="00A23B3E">
            <w:pPr>
              <w:pStyle w:val="Paragrafoelenco"/>
              <w:spacing w:after="0"/>
              <w:rPr>
                <w:rFonts w:ascii="Arial" w:hAnsi="Arial" w:cs="Arial"/>
                <w:color w:val="000000"/>
                <w:sz w:val="14"/>
                <w:szCs w:val="14"/>
              </w:rPr>
            </w:pPr>
          </w:p>
          <w:p w14:paraId="1A1AD20E" w14:textId="77777777"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14:paraId="11F9258D" w14:textId="77777777"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E224A1F" w14:textId="77777777" w:rsidR="00A23B3E" w:rsidRPr="00EB45DC" w:rsidRDefault="00A23B3E">
            <w:pPr>
              <w:spacing w:after="0"/>
              <w:rPr>
                <w:rFonts w:ascii="Arial" w:hAnsi="Arial" w:cs="Arial"/>
                <w:color w:val="000000"/>
                <w:sz w:val="14"/>
                <w:szCs w:val="14"/>
              </w:rPr>
            </w:pPr>
          </w:p>
          <w:p w14:paraId="24824E12" w14:textId="77777777" w:rsidR="00A23B3E" w:rsidRPr="00EB45DC" w:rsidRDefault="00A23B3E">
            <w:pPr>
              <w:spacing w:after="0"/>
              <w:rPr>
                <w:rFonts w:ascii="Arial" w:hAnsi="Arial" w:cs="Arial"/>
                <w:color w:val="000000"/>
                <w:sz w:val="14"/>
                <w:szCs w:val="14"/>
              </w:rPr>
            </w:pPr>
          </w:p>
          <w:p w14:paraId="35F9D4F8" w14:textId="77777777" w:rsidR="00FB3543" w:rsidRPr="00EB45DC" w:rsidRDefault="00FB3543">
            <w:pPr>
              <w:spacing w:after="0"/>
              <w:rPr>
                <w:rFonts w:ascii="Arial" w:hAnsi="Arial" w:cs="Arial"/>
                <w:color w:val="000000"/>
                <w:sz w:val="14"/>
                <w:szCs w:val="14"/>
              </w:rPr>
            </w:pPr>
          </w:p>
          <w:p w14:paraId="4C6BEC0F"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14:paraId="634BDD9A"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14:paraId="70815B32" w14:textId="77777777"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14:paraId="20F84D9E"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75EFC8E" w14:textId="77777777"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hAnsi="Arial" w:cs="Arial"/>
                <w:sz w:val="14"/>
                <w:szCs w:val="14"/>
              </w:rPr>
              <w:t xml:space="preserve">autodisciplina o “Self-Cleaning”, cfr. </w:t>
            </w:r>
            <w:r w:rsidRPr="003A443E">
              <w:rPr>
                <w:rStyle w:val="NormalBoldChar"/>
                <w:rFonts w:ascii="Arial"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20B9812" w14:textId="77777777" w:rsidR="00A23B3E" w:rsidRDefault="00A23B3E">
            <w:pPr>
              <w:spacing w:after="0"/>
              <w:rPr>
                <w:rFonts w:ascii="Arial" w:hAnsi="Arial" w:cs="Arial"/>
                <w:sz w:val="14"/>
                <w:szCs w:val="14"/>
              </w:rPr>
            </w:pPr>
          </w:p>
          <w:p w14:paraId="21D5C521" w14:textId="77777777" w:rsidR="00A23B3E" w:rsidRDefault="00A46950">
            <w:pPr>
              <w:spacing w:after="0"/>
              <w:rPr>
                <w:rFonts w:ascii="Arial" w:hAnsi="Arial" w:cs="Arial"/>
                <w:sz w:val="14"/>
                <w:szCs w:val="14"/>
              </w:rPr>
            </w:pPr>
            <w:r>
              <w:rPr>
                <w:rFonts w:ascii="Arial" w:hAnsi="Arial" w:cs="Arial"/>
                <w:sz w:val="14"/>
                <w:szCs w:val="14"/>
              </w:rPr>
              <w:t>[ ] Sì [ ] No</w:t>
            </w:r>
          </w:p>
        </w:tc>
      </w:tr>
      <w:tr w:rsidR="00A23B3E" w14:paraId="336AECD5"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0C67CF0"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09B3FB87"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14:paraId="58C512BA"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14:paraId="1B6C5B9D"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14:paraId="27035B0C"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14:paraId="46C89A00"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14:paraId="18C8C626" w14:textId="77777777" w:rsidR="00270DA2" w:rsidRPr="003A443E" w:rsidRDefault="00270DA2" w:rsidP="005309A4">
            <w:pPr>
              <w:tabs>
                <w:tab w:val="left" w:pos="304"/>
              </w:tabs>
              <w:spacing w:after="0"/>
              <w:jc w:val="both"/>
              <w:rPr>
                <w:rFonts w:ascii="Arial" w:hAnsi="Arial" w:cs="Arial"/>
                <w:color w:val="000000"/>
                <w:sz w:val="14"/>
                <w:szCs w:val="14"/>
              </w:rPr>
            </w:pPr>
          </w:p>
          <w:p w14:paraId="6966529B" w14:textId="77777777"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14:paraId="157BE3FF" w14:textId="77777777" w:rsidR="00270DA2" w:rsidRPr="003A443E" w:rsidRDefault="00270DA2" w:rsidP="005309A4">
            <w:pPr>
              <w:tabs>
                <w:tab w:val="left" w:pos="304"/>
              </w:tabs>
              <w:spacing w:after="0"/>
              <w:jc w:val="both"/>
              <w:rPr>
                <w:rFonts w:ascii="Arial" w:hAnsi="Arial" w:cs="Arial"/>
                <w:color w:val="000000"/>
                <w:sz w:val="14"/>
                <w:szCs w:val="14"/>
              </w:rPr>
            </w:pPr>
          </w:p>
          <w:p w14:paraId="4CE65F63" w14:textId="77777777" w:rsidR="00270DA2" w:rsidRPr="003A443E" w:rsidRDefault="00270DA2" w:rsidP="005309A4">
            <w:pPr>
              <w:tabs>
                <w:tab w:val="left" w:pos="304"/>
              </w:tabs>
              <w:spacing w:after="0"/>
              <w:jc w:val="both"/>
              <w:rPr>
                <w:rFonts w:ascii="Arial" w:hAnsi="Arial" w:cs="Arial"/>
                <w:color w:val="000000"/>
                <w:sz w:val="14"/>
                <w:szCs w:val="14"/>
              </w:rPr>
            </w:pPr>
          </w:p>
          <w:p w14:paraId="3CE64A2F" w14:textId="77777777"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9B8B228" w14:textId="77777777" w:rsidR="00A23B3E" w:rsidRPr="003A443E" w:rsidRDefault="00A23B3E">
            <w:pPr>
              <w:spacing w:after="0"/>
              <w:rPr>
                <w:rFonts w:ascii="Arial" w:hAnsi="Arial" w:cs="Arial"/>
                <w:color w:val="000000"/>
                <w:sz w:val="14"/>
                <w:szCs w:val="14"/>
              </w:rPr>
            </w:pPr>
          </w:p>
          <w:p w14:paraId="6D979480" w14:textId="77777777"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14:paraId="6B28E8E2" w14:textId="77777777" w:rsidR="00A46950" w:rsidRPr="003A443E" w:rsidRDefault="00A46950" w:rsidP="00CD3E4F">
            <w:pPr>
              <w:spacing w:before="0" w:after="0"/>
              <w:rPr>
                <w:rFonts w:ascii="Arial" w:hAnsi="Arial" w:cs="Arial"/>
                <w:color w:val="000000"/>
                <w:sz w:val="14"/>
                <w:szCs w:val="14"/>
              </w:rPr>
            </w:pPr>
          </w:p>
          <w:p w14:paraId="1B7B2602"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E6DD099" w14:textId="77777777" w:rsidR="00A23B3E" w:rsidRPr="003A443E" w:rsidRDefault="00A23B3E">
            <w:pPr>
              <w:spacing w:after="0"/>
              <w:rPr>
                <w:rFonts w:ascii="Arial" w:hAnsi="Arial" w:cs="Arial"/>
                <w:color w:val="000000"/>
                <w:sz w:val="14"/>
                <w:szCs w:val="14"/>
              </w:rPr>
            </w:pPr>
          </w:p>
          <w:p w14:paraId="35E86E6D" w14:textId="77777777" w:rsidR="00CD3E4F" w:rsidRDefault="00CD3E4F">
            <w:pPr>
              <w:spacing w:after="0"/>
              <w:rPr>
                <w:rFonts w:ascii="Arial" w:hAnsi="Arial" w:cs="Arial"/>
                <w:color w:val="000000"/>
                <w:sz w:val="4"/>
                <w:szCs w:val="4"/>
              </w:rPr>
            </w:pPr>
          </w:p>
          <w:p w14:paraId="30E11434" w14:textId="77777777" w:rsidR="00CD3E4F" w:rsidRPr="00CD3E4F" w:rsidRDefault="00CD3E4F">
            <w:pPr>
              <w:spacing w:after="0"/>
              <w:rPr>
                <w:rFonts w:ascii="Arial" w:hAnsi="Arial" w:cs="Arial"/>
                <w:color w:val="000000"/>
                <w:sz w:val="4"/>
                <w:szCs w:val="4"/>
              </w:rPr>
            </w:pPr>
          </w:p>
          <w:p w14:paraId="45D0E91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7A8B7EF5"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54926827" w14:textId="77777777" w:rsidR="00270DA2" w:rsidRPr="003A443E" w:rsidRDefault="00270DA2">
            <w:pPr>
              <w:spacing w:after="0"/>
              <w:rPr>
                <w:rFonts w:ascii="Arial" w:hAnsi="Arial" w:cs="Arial"/>
                <w:color w:val="000000"/>
                <w:sz w:val="14"/>
                <w:szCs w:val="14"/>
              </w:rPr>
            </w:pPr>
          </w:p>
          <w:p w14:paraId="0FB2706B"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14:paraId="4B8F80F4" w14:textId="77777777"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5B52E070" w14:textId="77777777"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14:paraId="157913B0" w14:textId="77777777" w:rsidR="00270DA2" w:rsidRPr="003A443E" w:rsidRDefault="00270DA2">
            <w:pPr>
              <w:spacing w:after="0"/>
              <w:rPr>
                <w:rFonts w:ascii="Arial" w:hAnsi="Arial" w:cs="Arial"/>
                <w:color w:val="000000"/>
                <w:sz w:val="14"/>
                <w:szCs w:val="14"/>
              </w:rPr>
            </w:pPr>
          </w:p>
          <w:p w14:paraId="60F50919" w14:textId="77777777"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14:paraId="280C7EAC" w14:textId="77777777" w:rsidR="003E60D1" w:rsidRDefault="003E60D1" w:rsidP="00A46950">
      <w:pPr>
        <w:jc w:val="center"/>
        <w:rPr>
          <w:rFonts w:ascii="Arial" w:hAnsi="Arial" w:cs="Arial"/>
          <w:w w:val="0"/>
          <w:sz w:val="14"/>
          <w:szCs w:val="14"/>
        </w:rPr>
      </w:pPr>
    </w:p>
    <w:p w14:paraId="0264576B" w14:textId="77777777"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14:paraId="7C2AD1DF"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7A498F" w14:textId="77777777"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464DACE" w14:textId="77777777" w:rsidR="00A23B3E" w:rsidRDefault="00A23B3E">
            <w:r>
              <w:rPr>
                <w:rFonts w:ascii="Arial" w:hAnsi="Arial" w:cs="Arial"/>
                <w:b/>
                <w:sz w:val="15"/>
                <w:szCs w:val="15"/>
              </w:rPr>
              <w:t>Risposta:</w:t>
            </w:r>
          </w:p>
        </w:tc>
      </w:tr>
      <w:tr w:rsidR="00A23B3E" w14:paraId="0F4925BD"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C24B54" w14:textId="77777777"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5D09DF8" w14:textId="77777777" w:rsidR="00A23B3E" w:rsidRDefault="00A23B3E">
            <w:r>
              <w:rPr>
                <w:rFonts w:ascii="Arial" w:hAnsi="Arial" w:cs="Arial"/>
                <w:sz w:val="15"/>
                <w:szCs w:val="15"/>
              </w:rPr>
              <w:t>[ ] Sì [ ] No</w:t>
            </w:r>
          </w:p>
        </w:tc>
      </w:tr>
      <w:tr w:rsidR="00A23B3E" w14:paraId="0EDB66F8"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043973B1"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14:paraId="2B181156" w14:textId="77777777"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14:paraId="555DE76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14:paraId="0E827DF6" w14:textId="77777777"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14:paraId="3F26F44C"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14:paraId="5476EEB6"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14:paraId="71B0938E" w14:textId="77777777"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14:paraId="1E19ADD1" w14:textId="77777777"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14:paraId="5A2DEEE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14:paraId="2F324AA4" w14:textId="77777777"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376636B1" w14:textId="77777777"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674CF838" w14:textId="77777777" w:rsidR="00A23B3E" w:rsidRDefault="00A23B3E">
            <w:r>
              <w:rPr>
                <w:rFonts w:ascii="Arial" w:hAnsi="Arial" w:cs="Arial"/>
                <w:b/>
                <w:sz w:val="15"/>
                <w:szCs w:val="15"/>
              </w:rPr>
              <w:t>Contributi previdenziali</w:t>
            </w:r>
          </w:p>
        </w:tc>
      </w:tr>
      <w:tr w:rsidR="00A23B3E" w14:paraId="38E64C90"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1209FDC8" w14:textId="77777777"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24599249" w14:textId="77777777" w:rsidR="00A23B3E" w:rsidRDefault="00A23B3E">
            <w:pPr>
              <w:rPr>
                <w:rFonts w:ascii="Arial" w:hAnsi="Arial" w:cs="Arial"/>
                <w:color w:val="000000"/>
                <w:sz w:val="15"/>
                <w:szCs w:val="15"/>
              </w:rPr>
            </w:pPr>
          </w:p>
          <w:p w14:paraId="1B4DCFF1"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132F06BA"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14:paraId="0E21CD90" w14:textId="77777777" w:rsidR="00A23B3E" w:rsidRDefault="00A23B3E">
            <w:pPr>
              <w:rPr>
                <w:rFonts w:ascii="Arial" w:hAnsi="Arial" w:cs="Arial"/>
                <w:color w:val="000000"/>
                <w:sz w:val="15"/>
                <w:szCs w:val="15"/>
              </w:rPr>
            </w:pPr>
            <w:r>
              <w:rPr>
                <w:rFonts w:ascii="Arial" w:hAnsi="Arial" w:cs="Arial"/>
                <w:color w:val="000000"/>
                <w:sz w:val="15"/>
                <w:szCs w:val="15"/>
              </w:rPr>
              <w:br/>
              <w:t>c1) [ ] Sì [ ] No</w:t>
            </w:r>
          </w:p>
          <w:p w14:paraId="41D7C56F"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0DBE0F0A"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4F53B2B2"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58FB3C1E" w14:textId="77777777" w:rsidR="00F351F0" w:rsidRDefault="00F351F0">
            <w:pPr>
              <w:pStyle w:val="Tiret0"/>
              <w:ind w:left="850" w:hanging="850"/>
              <w:rPr>
                <w:rFonts w:ascii="Arial" w:hAnsi="Arial" w:cs="Arial"/>
                <w:color w:val="000000"/>
                <w:sz w:val="15"/>
                <w:szCs w:val="15"/>
              </w:rPr>
            </w:pPr>
          </w:p>
          <w:p w14:paraId="393E227E"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1FBDFC37"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5681858C"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1ED3535" w14:textId="77777777" w:rsidR="00A23B3E" w:rsidRDefault="00A23B3E">
            <w:pPr>
              <w:rPr>
                <w:rFonts w:ascii="Arial" w:hAnsi="Arial" w:cs="Arial"/>
                <w:color w:val="000000"/>
                <w:sz w:val="15"/>
                <w:szCs w:val="15"/>
              </w:rPr>
            </w:pPr>
          </w:p>
          <w:p w14:paraId="441F1AEE" w14:textId="77777777"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14:paraId="7858ECC8" w14:textId="77777777"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14:paraId="0680AA13" w14:textId="77777777"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14:paraId="1109404B"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14:paraId="2AF4493A"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78A9F096" w14:textId="77777777"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14:paraId="2A7FA560" w14:textId="77777777" w:rsidR="00F351F0" w:rsidRDefault="00F351F0">
            <w:pPr>
              <w:pStyle w:val="Tiret0"/>
              <w:ind w:left="850" w:hanging="850"/>
              <w:rPr>
                <w:rFonts w:ascii="Arial" w:hAnsi="Arial" w:cs="Arial"/>
                <w:color w:val="000000"/>
                <w:sz w:val="15"/>
                <w:szCs w:val="15"/>
              </w:rPr>
            </w:pPr>
          </w:p>
          <w:p w14:paraId="7DF82984" w14:textId="77777777"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14:paraId="345D9E65" w14:textId="77777777"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14:paraId="069262D5" w14:textId="77777777"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14:paraId="1546189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13F937" w14:textId="77777777"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774CA910" w14:textId="77777777"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14:paraId="52FED534" w14:textId="77777777" w:rsidR="00A23B3E" w:rsidRDefault="00A23B3E">
            <w:r>
              <w:rPr>
                <w:rFonts w:ascii="Arial" w:hAnsi="Arial" w:cs="Arial"/>
                <w:sz w:val="15"/>
                <w:szCs w:val="15"/>
              </w:rPr>
              <w:t>[……………][……………][…………..…]</w:t>
            </w:r>
          </w:p>
        </w:tc>
      </w:tr>
    </w:tbl>
    <w:p w14:paraId="3D2B0804" w14:textId="77777777"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14:paraId="36DF5825"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2028738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45635A" w14:textId="77777777"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013A5A" w14:textId="77777777" w:rsidR="00A23B3E" w:rsidRDefault="00A23B3E">
            <w:r>
              <w:rPr>
                <w:rFonts w:ascii="Arial" w:hAnsi="Arial" w:cs="Arial"/>
                <w:b/>
                <w:sz w:val="15"/>
                <w:szCs w:val="15"/>
              </w:rPr>
              <w:t>Risposta:</w:t>
            </w:r>
          </w:p>
        </w:tc>
      </w:tr>
      <w:tr w:rsidR="00A23B3E" w14:paraId="4EC13914"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4AE5AE6E" w14:textId="77777777"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14:paraId="6861935E" w14:textId="77777777" w:rsidR="00A23B3E" w:rsidRPr="003A443E" w:rsidRDefault="00A23B3E">
            <w:pPr>
              <w:spacing w:before="0" w:after="0"/>
              <w:rPr>
                <w:rFonts w:ascii="Arial" w:hAnsi="Arial" w:cs="Arial"/>
                <w:color w:val="000000"/>
                <w:sz w:val="15"/>
                <w:szCs w:val="15"/>
              </w:rPr>
            </w:pPr>
          </w:p>
          <w:p w14:paraId="025F5C16" w14:textId="77777777"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14:paraId="1F5C70CA"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14:paraId="385FC316" w14:textId="77777777" w:rsidR="00A23B3E" w:rsidRPr="003A443E" w:rsidRDefault="00A23B3E">
            <w:pPr>
              <w:spacing w:before="0" w:after="0"/>
              <w:rPr>
                <w:rFonts w:ascii="Arial" w:hAnsi="Arial" w:cs="Arial"/>
                <w:color w:val="000000"/>
                <w:sz w:val="14"/>
                <w:szCs w:val="14"/>
              </w:rPr>
            </w:pPr>
          </w:p>
          <w:p w14:paraId="4CCBFB55" w14:textId="77777777"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4875CBA3" w14:textId="77777777" w:rsidR="00A23B3E" w:rsidRPr="003A443E" w:rsidRDefault="00A23B3E">
            <w:pPr>
              <w:spacing w:before="0" w:after="0"/>
              <w:rPr>
                <w:rFonts w:ascii="Arial" w:hAnsi="Arial" w:cs="Arial"/>
                <w:color w:val="000000"/>
                <w:sz w:val="14"/>
                <w:szCs w:val="14"/>
              </w:rPr>
            </w:pPr>
          </w:p>
          <w:p w14:paraId="6A120B4C"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14:paraId="51484FB4"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5E269836" w14:textId="77777777"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14:paraId="09AA3812" w14:textId="77777777" w:rsidR="00A23B3E" w:rsidRPr="003A443E" w:rsidRDefault="00A23B3E">
            <w:pPr>
              <w:spacing w:before="0" w:after="0"/>
              <w:rPr>
                <w:rFonts w:ascii="Arial" w:hAnsi="Arial" w:cs="Arial"/>
                <w:color w:val="000000"/>
                <w:sz w:val="14"/>
                <w:szCs w:val="14"/>
              </w:rPr>
            </w:pPr>
          </w:p>
          <w:p w14:paraId="6235C5F5" w14:textId="77777777"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43F8236B" w14:textId="77777777" w:rsidR="00A23B3E" w:rsidRPr="003A443E" w:rsidRDefault="00A23B3E">
            <w:pPr>
              <w:spacing w:before="0" w:after="0"/>
              <w:rPr>
                <w:rFonts w:ascii="Arial" w:hAnsi="Arial" w:cs="Arial"/>
                <w:color w:val="000000"/>
                <w:sz w:val="14"/>
                <w:szCs w:val="14"/>
              </w:rPr>
            </w:pPr>
          </w:p>
          <w:p w14:paraId="21738A6D"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92472B" w14:textId="77777777" w:rsidR="00A23B3E" w:rsidRPr="003A443E" w:rsidRDefault="00A23B3E">
            <w:pPr>
              <w:rPr>
                <w:color w:val="000000"/>
              </w:rPr>
            </w:pPr>
            <w:r w:rsidRPr="003A443E">
              <w:rPr>
                <w:rFonts w:ascii="Arial" w:hAnsi="Arial" w:cs="Arial"/>
                <w:color w:val="000000"/>
                <w:sz w:val="15"/>
                <w:szCs w:val="15"/>
              </w:rPr>
              <w:t>[ ] Sì [ ] No</w:t>
            </w:r>
          </w:p>
        </w:tc>
      </w:tr>
      <w:tr w:rsidR="00A23B3E" w14:paraId="041D53CC"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65B782CA" w14:textId="77777777"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216702" w14:textId="77777777" w:rsidR="00A23B3E" w:rsidRPr="003A443E" w:rsidRDefault="00A23B3E">
            <w:pPr>
              <w:rPr>
                <w:rFonts w:ascii="Arial" w:hAnsi="Arial" w:cs="Arial"/>
                <w:color w:val="000000"/>
                <w:sz w:val="15"/>
                <w:szCs w:val="15"/>
              </w:rPr>
            </w:pPr>
          </w:p>
          <w:p w14:paraId="38799995" w14:textId="77777777" w:rsidR="00A23B3E" w:rsidRPr="003A443E" w:rsidRDefault="00A23B3E">
            <w:pPr>
              <w:rPr>
                <w:rFonts w:ascii="Arial" w:hAnsi="Arial" w:cs="Arial"/>
                <w:color w:val="000000"/>
                <w:sz w:val="15"/>
                <w:szCs w:val="15"/>
              </w:rPr>
            </w:pPr>
          </w:p>
          <w:p w14:paraId="2C05CB83" w14:textId="77777777" w:rsidR="00A23B3E" w:rsidRPr="003A443E" w:rsidRDefault="00A23B3E">
            <w:pPr>
              <w:rPr>
                <w:rFonts w:ascii="Arial" w:hAnsi="Arial" w:cs="Arial"/>
                <w:color w:val="000000"/>
                <w:sz w:val="15"/>
                <w:szCs w:val="15"/>
              </w:rPr>
            </w:pPr>
          </w:p>
          <w:p w14:paraId="755D2705"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14:paraId="11AEE12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14:paraId="7CFF81A1" w14:textId="77777777" w:rsidR="00A23B3E" w:rsidRPr="003A443E" w:rsidRDefault="00A23B3E">
            <w:pPr>
              <w:rPr>
                <w:rFonts w:ascii="Arial" w:hAnsi="Arial" w:cs="Arial"/>
                <w:color w:val="000000"/>
                <w:sz w:val="15"/>
                <w:szCs w:val="15"/>
              </w:rPr>
            </w:pPr>
          </w:p>
          <w:p w14:paraId="711D0B1A" w14:textId="77777777" w:rsidR="00A23B3E" w:rsidRPr="003A443E" w:rsidRDefault="00A23B3E">
            <w:pPr>
              <w:rPr>
                <w:rFonts w:ascii="Arial" w:hAnsi="Arial" w:cs="Arial"/>
                <w:color w:val="000000"/>
                <w:sz w:val="14"/>
                <w:szCs w:val="14"/>
              </w:rPr>
            </w:pPr>
          </w:p>
          <w:p w14:paraId="023FC9F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4343417"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41BF4002"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1075B8D"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72500D5B" w14:textId="77777777"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14:paraId="0A9099D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2476C6" w14:textId="77777777"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14:paraId="35ED7694" w14:textId="77777777" w:rsidR="00A23B3E" w:rsidRPr="003A443E" w:rsidRDefault="00A23B3E" w:rsidP="00DE4996">
            <w:pPr>
              <w:pStyle w:val="NormalLeft"/>
              <w:tabs>
                <w:tab w:val="left" w:pos="162"/>
              </w:tabs>
              <w:spacing w:before="0" w:after="0"/>
              <w:jc w:val="both"/>
              <w:rPr>
                <w:rFonts w:ascii="Arial" w:hAnsi="Arial" w:cs="Arial"/>
                <w:color w:val="000000"/>
                <w:sz w:val="14"/>
                <w:szCs w:val="14"/>
              </w:rPr>
            </w:pPr>
          </w:p>
          <w:p w14:paraId="71EACDED" w14:textId="77777777"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14:paraId="57EAE5D9" w14:textId="77777777" w:rsidR="00A23B3E" w:rsidRPr="003A443E" w:rsidRDefault="00A23B3E">
            <w:pPr>
              <w:pStyle w:val="NormalLeft"/>
              <w:spacing w:before="0" w:after="0"/>
              <w:jc w:val="both"/>
              <w:rPr>
                <w:rFonts w:ascii="Arial" w:hAnsi="Arial" w:cs="Arial"/>
                <w:b/>
                <w:color w:val="000000"/>
                <w:sz w:val="14"/>
                <w:szCs w:val="14"/>
              </w:rPr>
            </w:pPr>
          </w:p>
          <w:p w14:paraId="69808D45"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14:paraId="03B88F4C" w14:textId="77777777"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14:paraId="5A5E1A6B" w14:textId="77777777" w:rsidR="00AA2252" w:rsidRDefault="00AA2252" w:rsidP="00F351F0">
            <w:pPr>
              <w:pStyle w:val="NormalLeft"/>
              <w:spacing w:before="0" w:after="0"/>
              <w:ind w:left="162"/>
              <w:jc w:val="both"/>
              <w:rPr>
                <w:b/>
                <w:color w:val="000000"/>
                <w:sz w:val="16"/>
                <w:szCs w:val="16"/>
              </w:rPr>
            </w:pPr>
          </w:p>
          <w:p w14:paraId="67286378" w14:textId="77777777" w:rsidR="00AA2252" w:rsidRDefault="00AA2252" w:rsidP="00F351F0">
            <w:pPr>
              <w:pStyle w:val="NormalLeft"/>
              <w:spacing w:before="0" w:after="0"/>
              <w:ind w:left="162"/>
              <w:jc w:val="both"/>
              <w:rPr>
                <w:b/>
                <w:color w:val="000000"/>
                <w:sz w:val="16"/>
                <w:szCs w:val="16"/>
              </w:rPr>
            </w:pPr>
          </w:p>
          <w:p w14:paraId="137CE251" w14:textId="77777777"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14:paraId="3902EA3C" w14:textId="77777777" w:rsidR="00AA2252" w:rsidRDefault="00AA2252" w:rsidP="00F351F0">
            <w:pPr>
              <w:pStyle w:val="NormalLeft"/>
              <w:spacing w:before="0" w:after="0"/>
              <w:ind w:left="162"/>
              <w:jc w:val="both"/>
              <w:rPr>
                <w:color w:val="000000"/>
              </w:rPr>
            </w:pPr>
          </w:p>
          <w:p w14:paraId="3FE0CB1A" w14:textId="77777777"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14:paraId="2DDC6CFA" w14:textId="77777777" w:rsidR="005E2955" w:rsidRDefault="005E2955" w:rsidP="00F62F53">
            <w:pPr>
              <w:pStyle w:val="NormalLeft"/>
              <w:spacing w:before="0" w:after="0"/>
              <w:ind w:left="162"/>
              <w:jc w:val="both"/>
              <w:rPr>
                <w:rFonts w:ascii="Arial" w:hAnsi="Arial" w:cs="Arial"/>
                <w:color w:val="000000"/>
                <w:sz w:val="14"/>
                <w:szCs w:val="14"/>
              </w:rPr>
            </w:pPr>
          </w:p>
          <w:p w14:paraId="7C4D8610" w14:textId="77777777"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14:paraId="451D0C72" w14:textId="77777777"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14:paraId="06735C57" w14:textId="77777777"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14:paraId="12AA30CD" w14:textId="77777777" w:rsidR="00A23B3E" w:rsidRPr="003A443E" w:rsidRDefault="00A23B3E">
            <w:pPr>
              <w:pStyle w:val="NormalLeft"/>
              <w:spacing w:before="0" w:after="0"/>
              <w:jc w:val="both"/>
              <w:rPr>
                <w:rFonts w:ascii="Arial" w:hAnsi="Arial" w:cs="Arial"/>
                <w:color w:val="000000"/>
                <w:sz w:val="14"/>
                <w:szCs w:val="14"/>
              </w:rPr>
            </w:pPr>
          </w:p>
          <w:p w14:paraId="261EEEFB" w14:textId="77777777"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14:paraId="0BC2EA1B" w14:textId="77777777"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14:paraId="4F9BB5E5" w14:textId="77777777" w:rsidR="00A23B3E" w:rsidRDefault="00A23B3E">
            <w:pPr>
              <w:pStyle w:val="NormalLeft"/>
              <w:spacing w:before="0" w:after="0"/>
              <w:jc w:val="both"/>
              <w:rPr>
                <w:rFonts w:ascii="Arial" w:hAnsi="Arial" w:cs="Arial"/>
                <w:strike/>
                <w:color w:val="000000"/>
                <w:sz w:val="15"/>
                <w:szCs w:val="15"/>
              </w:rPr>
            </w:pPr>
          </w:p>
          <w:p w14:paraId="239DF2DA" w14:textId="77777777"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14:paraId="7D7A54CE" w14:textId="77777777"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146B34" w14:textId="77777777" w:rsidR="00A23B3E" w:rsidRPr="003A443E" w:rsidRDefault="00A23B3E">
            <w:pPr>
              <w:spacing w:before="0" w:after="0"/>
              <w:rPr>
                <w:rFonts w:ascii="Arial" w:hAnsi="Arial" w:cs="Arial"/>
                <w:color w:val="000000"/>
                <w:sz w:val="14"/>
                <w:szCs w:val="14"/>
              </w:rPr>
            </w:pPr>
          </w:p>
          <w:p w14:paraId="7F619A34" w14:textId="77777777" w:rsidR="00A23B3E" w:rsidRPr="003A443E" w:rsidRDefault="00A23B3E">
            <w:pPr>
              <w:spacing w:before="0" w:after="0"/>
              <w:rPr>
                <w:rFonts w:ascii="Arial" w:hAnsi="Arial" w:cs="Arial"/>
                <w:color w:val="000000"/>
                <w:sz w:val="14"/>
                <w:szCs w:val="14"/>
              </w:rPr>
            </w:pPr>
          </w:p>
          <w:p w14:paraId="5E65C7CE" w14:textId="77777777" w:rsidR="00A23B3E" w:rsidRPr="003A443E" w:rsidRDefault="00A23B3E">
            <w:pPr>
              <w:spacing w:before="0" w:after="0"/>
              <w:rPr>
                <w:rFonts w:ascii="Arial" w:hAnsi="Arial" w:cs="Arial"/>
                <w:color w:val="000000"/>
                <w:sz w:val="14"/>
                <w:szCs w:val="14"/>
              </w:rPr>
            </w:pPr>
          </w:p>
          <w:p w14:paraId="01AF210D" w14:textId="77777777" w:rsidR="00A23B3E" w:rsidRDefault="00A23B3E">
            <w:pPr>
              <w:spacing w:before="0" w:after="0"/>
              <w:rPr>
                <w:rFonts w:ascii="Arial" w:hAnsi="Arial" w:cs="Arial"/>
                <w:color w:val="000000"/>
                <w:sz w:val="14"/>
                <w:szCs w:val="14"/>
              </w:rPr>
            </w:pPr>
          </w:p>
          <w:p w14:paraId="3693A2D3" w14:textId="77777777" w:rsidR="00F9449A" w:rsidRPr="003A443E" w:rsidRDefault="00F9449A">
            <w:pPr>
              <w:spacing w:before="0" w:after="0"/>
              <w:rPr>
                <w:rFonts w:ascii="Arial" w:hAnsi="Arial" w:cs="Arial"/>
                <w:color w:val="000000"/>
                <w:sz w:val="14"/>
                <w:szCs w:val="14"/>
              </w:rPr>
            </w:pPr>
          </w:p>
          <w:p w14:paraId="58DA4DD9"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49E95C77" w14:textId="77777777" w:rsidR="00A23B3E" w:rsidRPr="003A443E" w:rsidRDefault="00A23B3E">
            <w:pPr>
              <w:spacing w:before="0" w:after="0"/>
              <w:rPr>
                <w:rFonts w:ascii="Arial" w:hAnsi="Arial" w:cs="Arial"/>
                <w:color w:val="000000"/>
                <w:sz w:val="14"/>
                <w:szCs w:val="14"/>
              </w:rPr>
            </w:pPr>
          </w:p>
          <w:p w14:paraId="188D2AE2"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14:paraId="7AB2D7EB" w14:textId="77777777" w:rsidR="00F9449A" w:rsidRDefault="00F9449A">
            <w:pPr>
              <w:spacing w:before="0" w:after="0"/>
              <w:rPr>
                <w:rFonts w:ascii="Arial" w:hAnsi="Arial" w:cs="Arial"/>
                <w:color w:val="000000"/>
                <w:sz w:val="14"/>
                <w:szCs w:val="14"/>
              </w:rPr>
            </w:pPr>
          </w:p>
          <w:p w14:paraId="3A125EF0" w14:textId="77777777"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14:paraId="6DD0EDBC" w14:textId="77777777"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14:paraId="033D2941" w14:textId="77777777" w:rsidR="00A23B3E" w:rsidRDefault="00A23B3E">
            <w:pPr>
              <w:spacing w:before="0" w:after="0"/>
              <w:rPr>
                <w:rFonts w:ascii="Arial" w:hAnsi="Arial" w:cs="Arial"/>
                <w:color w:val="000000"/>
              </w:rPr>
            </w:pPr>
          </w:p>
          <w:p w14:paraId="5C646213" w14:textId="77777777" w:rsidR="00AA2252" w:rsidRDefault="00AA2252">
            <w:pPr>
              <w:spacing w:before="0" w:after="0"/>
              <w:rPr>
                <w:rFonts w:ascii="Arial" w:hAnsi="Arial" w:cs="Arial"/>
                <w:color w:val="000000"/>
                <w:sz w:val="14"/>
                <w:szCs w:val="14"/>
              </w:rPr>
            </w:pPr>
          </w:p>
          <w:p w14:paraId="12136D57"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14:paraId="0E566572"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237E7ACA" w14:textId="77777777"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14:paraId="46396FF3" w14:textId="77777777" w:rsidR="00AA2252" w:rsidRDefault="00AA2252" w:rsidP="006B4D39">
            <w:pPr>
              <w:spacing w:before="0" w:after="0"/>
              <w:rPr>
                <w:rFonts w:ascii="Arial" w:hAnsi="Arial" w:cs="Arial"/>
                <w:color w:val="000000"/>
                <w:sz w:val="14"/>
                <w:szCs w:val="14"/>
              </w:rPr>
            </w:pPr>
          </w:p>
          <w:p w14:paraId="24888B94" w14:textId="77777777" w:rsidR="00AA2252" w:rsidRDefault="00AA2252" w:rsidP="006B4D39">
            <w:pPr>
              <w:spacing w:before="0" w:after="0"/>
              <w:rPr>
                <w:rFonts w:ascii="Arial" w:hAnsi="Arial" w:cs="Arial"/>
                <w:color w:val="000000"/>
                <w:sz w:val="14"/>
                <w:szCs w:val="14"/>
              </w:rPr>
            </w:pPr>
          </w:p>
          <w:p w14:paraId="255F7F7D" w14:textId="77777777" w:rsidR="006B4D39" w:rsidRPr="003A443E" w:rsidRDefault="00A23B3E" w:rsidP="006B4D39">
            <w:pPr>
              <w:spacing w:before="0" w:after="0"/>
              <w:rPr>
                <w:rFonts w:ascii="Arial" w:hAnsi="Arial" w:cs="Arial"/>
                <w:color w:val="000000"/>
              </w:rPr>
            </w:pPr>
            <w:r w:rsidRPr="003A443E">
              <w:rPr>
                <w:rFonts w:ascii="Arial" w:hAnsi="Arial" w:cs="Arial"/>
                <w:color w:val="000000"/>
                <w:sz w:val="14"/>
                <w:szCs w:val="14"/>
              </w:rPr>
              <w:t>[ ] Sì [ ] No</w:t>
            </w:r>
          </w:p>
          <w:p w14:paraId="5BAAA644" w14:textId="77777777" w:rsidR="00AA2252" w:rsidRDefault="00AA2252" w:rsidP="006B4D39">
            <w:pPr>
              <w:spacing w:before="0" w:after="0"/>
              <w:rPr>
                <w:rFonts w:ascii="Arial" w:hAnsi="Arial" w:cs="Arial"/>
                <w:color w:val="000000"/>
                <w:sz w:val="14"/>
                <w:szCs w:val="14"/>
              </w:rPr>
            </w:pPr>
          </w:p>
          <w:p w14:paraId="3CB95FF6" w14:textId="77777777" w:rsidR="00A23B3E" w:rsidRPr="003A443E" w:rsidRDefault="00A23B3E" w:rsidP="006B4D39">
            <w:pPr>
              <w:spacing w:before="0" w:after="0"/>
              <w:rPr>
                <w:rFonts w:ascii="Arial" w:hAnsi="Arial" w:cs="Arial"/>
                <w:color w:val="000000"/>
              </w:rPr>
            </w:pPr>
            <w:r w:rsidRPr="003A443E">
              <w:rPr>
                <w:rFonts w:ascii="Arial" w:hAnsi="Arial" w:cs="Arial"/>
                <w:color w:val="000000"/>
                <w:sz w:val="14"/>
                <w:szCs w:val="14"/>
              </w:rPr>
              <w:t>[ ] Sì [ ] No</w:t>
            </w:r>
          </w:p>
          <w:p w14:paraId="2EA3315E"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14:paraId="45A9A430" w14:textId="77777777" w:rsidR="005E2955" w:rsidRDefault="005E2955">
            <w:pPr>
              <w:rPr>
                <w:rFonts w:ascii="Arial" w:hAnsi="Arial" w:cs="Arial"/>
                <w:color w:val="000000"/>
                <w:sz w:val="14"/>
                <w:szCs w:val="14"/>
              </w:rPr>
            </w:pPr>
          </w:p>
          <w:p w14:paraId="180C9264"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3558CEB6" w14:textId="77777777" w:rsidR="005E2955" w:rsidRDefault="005E2955" w:rsidP="005E2955">
            <w:pPr>
              <w:spacing w:before="0" w:after="0"/>
              <w:rPr>
                <w:rFonts w:ascii="Arial" w:hAnsi="Arial" w:cs="Arial"/>
                <w:color w:val="000000"/>
                <w:sz w:val="14"/>
                <w:szCs w:val="14"/>
              </w:rPr>
            </w:pPr>
          </w:p>
          <w:p w14:paraId="2AFEE16D" w14:textId="77777777"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14:paraId="0F1AED1D" w14:textId="77777777"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14:paraId="17073533" w14:textId="77777777"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14:paraId="31A936E7"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6A2B9C" w14:textId="77777777"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w:t>
            </w:r>
            <w:r w:rsidRPr="005A59F5">
              <w:rPr>
                <w:rFonts w:ascii="Arial" w:hAnsi="Arial" w:cs="Arial"/>
                <w:color w:val="000000"/>
                <w:sz w:val="15"/>
                <w:szCs w:val="15"/>
              </w:rPr>
              <w:t xml:space="preserve">comma 5 lett. </w:t>
            </w:r>
            <w:r w:rsidRPr="005A59F5">
              <w:rPr>
                <w:rFonts w:ascii="Arial" w:hAnsi="Arial" w:cs="Arial"/>
                <w:i/>
                <w:color w:val="000000"/>
                <w:sz w:val="15"/>
                <w:szCs w:val="15"/>
              </w:rPr>
              <w:t>c)</w:t>
            </w:r>
            <w:r w:rsidRPr="005A59F5">
              <w:rPr>
                <w:rFonts w:ascii="Arial" w:hAnsi="Arial" w:cs="Arial"/>
                <w:color w:val="000000"/>
                <w:sz w:val="15"/>
                <w:szCs w:val="15"/>
              </w:rPr>
              <w:t xml:space="preserve"> del Codice?</w:t>
            </w:r>
            <w:r w:rsidRPr="003A443E">
              <w:rPr>
                <w:rFonts w:ascii="Arial" w:hAnsi="Arial" w:cs="Arial"/>
                <w:color w:val="000000"/>
                <w:sz w:val="15"/>
                <w:szCs w:val="15"/>
              </w:rPr>
              <w:t xml:space="preserve"> </w:t>
            </w:r>
            <w:r w:rsidRPr="003A443E">
              <w:rPr>
                <w:rFonts w:ascii="Arial" w:hAnsi="Arial" w:cs="Arial"/>
                <w:color w:val="000000"/>
                <w:sz w:val="15"/>
                <w:szCs w:val="15"/>
              </w:rPr>
              <w:br/>
            </w:r>
          </w:p>
          <w:p w14:paraId="4C17F875" w14:textId="77777777"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A372D9"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14:paraId="6F79E092"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14:paraId="39C13D82"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AC0B1E" w14:textId="77777777"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14:paraId="3A335783" w14:textId="77777777"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14:paraId="5EB11FB8" w14:textId="77777777"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14:paraId="4C1ABB99"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14:paraId="389BA9AF" w14:textId="77777777"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14:paraId="46C974E4" w14:textId="77777777" w:rsidR="00A23B3E" w:rsidRPr="003A443E" w:rsidRDefault="00A23B3E">
            <w:pPr>
              <w:spacing w:before="0" w:after="0"/>
              <w:rPr>
                <w:rFonts w:ascii="Arial" w:hAnsi="Arial" w:cs="Arial"/>
                <w:color w:val="000000"/>
                <w:sz w:val="14"/>
                <w:szCs w:val="14"/>
              </w:rPr>
            </w:pPr>
          </w:p>
          <w:p w14:paraId="39963242" w14:textId="77777777"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14:paraId="5212E93D" w14:textId="77777777" w:rsidR="00A23B3E" w:rsidRPr="003A443E" w:rsidRDefault="00A23B3E">
            <w:pPr>
              <w:rPr>
                <w:rFonts w:ascii="Arial" w:hAnsi="Arial" w:cs="Arial"/>
                <w:b/>
                <w:color w:val="000000"/>
                <w:sz w:val="15"/>
                <w:szCs w:val="15"/>
              </w:rPr>
            </w:pPr>
          </w:p>
          <w:p w14:paraId="3A8AAC24" w14:textId="77777777"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FAB8E4"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5193FE89" w14:textId="77777777" w:rsidR="00A23B3E" w:rsidRPr="003A443E" w:rsidRDefault="00A23B3E">
            <w:pPr>
              <w:rPr>
                <w:rFonts w:ascii="Arial" w:hAnsi="Arial" w:cs="Arial"/>
                <w:color w:val="000000"/>
                <w:sz w:val="15"/>
                <w:szCs w:val="15"/>
              </w:rPr>
            </w:pPr>
          </w:p>
          <w:p w14:paraId="3598A36A" w14:textId="77777777" w:rsidR="00A23B3E" w:rsidRPr="003A443E" w:rsidRDefault="00A23B3E">
            <w:pPr>
              <w:rPr>
                <w:rFonts w:ascii="Arial" w:hAnsi="Arial" w:cs="Arial"/>
                <w:color w:val="000000"/>
                <w:sz w:val="15"/>
                <w:szCs w:val="15"/>
              </w:rPr>
            </w:pPr>
          </w:p>
          <w:p w14:paraId="3BC1E496" w14:textId="77777777" w:rsidR="00BB639E" w:rsidRPr="00BB639E" w:rsidRDefault="00BB639E">
            <w:pPr>
              <w:rPr>
                <w:rFonts w:ascii="Arial" w:hAnsi="Arial" w:cs="Arial"/>
                <w:color w:val="000000"/>
                <w:sz w:val="4"/>
                <w:szCs w:val="4"/>
              </w:rPr>
            </w:pPr>
          </w:p>
          <w:p w14:paraId="186B287C"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61FCD64A"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3BB5CC65"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486F0DAA"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14:paraId="676C1DD4" w14:textId="77777777"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14:paraId="1BBE36B7"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6188DB" w14:textId="77777777" w:rsidR="00A23B3E" w:rsidRPr="000953DC" w:rsidRDefault="00A23B3E">
            <w:pPr>
              <w:pStyle w:val="NormalLeft"/>
              <w:jc w:val="both"/>
              <w:rPr>
                <w:rFonts w:ascii="Arial" w:hAnsi="Arial" w:cs="Arial"/>
                <w:b/>
                <w:sz w:val="15"/>
                <w:szCs w:val="15"/>
              </w:rPr>
            </w:pPr>
            <w:r w:rsidRPr="000953DC">
              <w:rPr>
                <w:rStyle w:val="NormalBoldChar"/>
                <w:rFonts w:ascii="Arial"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14:paraId="49CC1139" w14:textId="77777777"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BDA57A" w14:textId="77777777"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6A821721" w14:textId="77777777"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14:paraId="5BD6EDC9"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45C945" w14:textId="77777777"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hAnsi="Arial" w:cs="Arial"/>
                <w:w w:val="0"/>
                <w:sz w:val="15"/>
                <w:szCs w:val="15"/>
              </w:rPr>
              <w:t xml:space="preserve">L'operatore </w:t>
            </w:r>
            <w:r w:rsidRPr="00934658">
              <w:rPr>
                <w:rStyle w:val="NormalBoldChar"/>
                <w:rFonts w:ascii="Arial"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14:paraId="6F473E25" w14:textId="77777777"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2808CE" w14:textId="77777777"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14:paraId="69E687F2" w14:textId="77777777" w:rsidR="00A23B3E" w:rsidRPr="000953DC" w:rsidRDefault="00A23B3E">
            <w:pPr>
              <w:rPr>
                <w:rFonts w:ascii="Arial" w:hAnsi="Arial" w:cs="Arial"/>
                <w:color w:val="FF0000"/>
                <w:sz w:val="15"/>
                <w:szCs w:val="15"/>
              </w:rPr>
            </w:pPr>
          </w:p>
          <w:p w14:paraId="4BFA4932" w14:textId="77777777" w:rsidR="00A23B3E" w:rsidRPr="000953DC" w:rsidRDefault="00A23B3E">
            <w:r w:rsidRPr="000953DC">
              <w:rPr>
                <w:rFonts w:ascii="Arial" w:hAnsi="Arial" w:cs="Arial"/>
                <w:sz w:val="15"/>
                <w:szCs w:val="15"/>
              </w:rPr>
              <w:t xml:space="preserve"> […………………]</w:t>
            </w:r>
          </w:p>
        </w:tc>
      </w:tr>
      <w:tr w:rsidR="00A23B3E" w14:paraId="40498CA3"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6D2411" w14:textId="77777777"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14:paraId="790D772A" w14:textId="77777777"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14:paraId="14A1820B" w14:textId="77777777"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06962C" w14:textId="77777777" w:rsidR="00F351F0" w:rsidRPr="003A443E" w:rsidRDefault="00F351F0">
            <w:pPr>
              <w:rPr>
                <w:rFonts w:ascii="Arial" w:hAnsi="Arial" w:cs="Arial"/>
                <w:color w:val="000000"/>
                <w:sz w:val="15"/>
                <w:szCs w:val="15"/>
              </w:rPr>
            </w:pPr>
          </w:p>
          <w:p w14:paraId="7EBBD5F8"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14:paraId="070C8FF2" w14:textId="77777777" w:rsidR="00B32C28" w:rsidRPr="001D3A2B" w:rsidRDefault="00B32C28">
            <w:pPr>
              <w:rPr>
                <w:rFonts w:ascii="Arial" w:hAnsi="Arial" w:cs="Arial"/>
                <w:color w:val="000000"/>
                <w:szCs w:val="24"/>
              </w:rPr>
            </w:pPr>
          </w:p>
          <w:p w14:paraId="07FAEC57" w14:textId="77777777" w:rsidR="00A23B3E" w:rsidRPr="003A443E" w:rsidRDefault="00A23B3E">
            <w:pPr>
              <w:rPr>
                <w:color w:val="000000"/>
              </w:rPr>
            </w:pPr>
            <w:r w:rsidRPr="003A443E">
              <w:rPr>
                <w:rFonts w:ascii="Arial" w:hAnsi="Arial" w:cs="Arial"/>
                <w:color w:val="000000"/>
                <w:sz w:val="15"/>
                <w:szCs w:val="15"/>
              </w:rPr>
              <w:t>[ ] Sì [ ] No</w:t>
            </w:r>
          </w:p>
        </w:tc>
      </w:tr>
    </w:tbl>
    <w:p w14:paraId="60A52A8C" w14:textId="77777777" w:rsidR="006B4D39" w:rsidRDefault="006B4D39" w:rsidP="00BF74E1">
      <w:pPr>
        <w:pStyle w:val="SectionTitle"/>
        <w:rPr>
          <w:rFonts w:ascii="Arial" w:hAnsi="Arial" w:cs="Arial"/>
          <w:b w:val="0"/>
          <w:caps/>
          <w:sz w:val="15"/>
          <w:szCs w:val="15"/>
        </w:rPr>
      </w:pPr>
    </w:p>
    <w:p w14:paraId="3B5E14D3" w14:textId="77777777"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14:paraId="47D4B007"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51C5EF" w14:textId="77777777"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232F27" w14:textId="77777777" w:rsidR="00A23B3E" w:rsidRPr="000953DC" w:rsidRDefault="00A23B3E">
            <w:r w:rsidRPr="000953DC">
              <w:rPr>
                <w:rFonts w:ascii="Arial" w:hAnsi="Arial" w:cs="Arial"/>
                <w:b/>
                <w:sz w:val="15"/>
                <w:szCs w:val="15"/>
              </w:rPr>
              <w:t>Risposta:</w:t>
            </w:r>
          </w:p>
        </w:tc>
      </w:tr>
      <w:tr w:rsidR="00A23B3E" w14:paraId="5786A20D"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71D39C" w14:textId="77777777"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7"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8"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9"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0"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CFE40F" w14:textId="77777777" w:rsidR="00A23B3E" w:rsidRPr="000953DC" w:rsidRDefault="00A23B3E">
            <w:pPr>
              <w:rPr>
                <w:rFonts w:ascii="Arial" w:hAnsi="Arial" w:cs="Arial"/>
                <w:sz w:val="14"/>
                <w:szCs w:val="14"/>
              </w:rPr>
            </w:pPr>
            <w:r w:rsidRPr="000953DC">
              <w:rPr>
                <w:rFonts w:ascii="Arial" w:hAnsi="Arial" w:cs="Arial"/>
                <w:sz w:val="14"/>
                <w:szCs w:val="14"/>
              </w:rPr>
              <w:t>[ ] Sì [ ] No</w:t>
            </w:r>
          </w:p>
          <w:p w14:paraId="546CEBDD" w14:textId="77777777"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14:paraId="71A16402" w14:textId="77777777"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14:paraId="15AA05F5"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03BA57" w14:textId="77777777"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14:paraId="211091D8"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1" w:anchor="09" w:history="1">
              <w:r w:rsidRPr="00121BF6">
                <w:rPr>
                  <w:rStyle w:val="Collegamentoipertestuale"/>
                  <w:rFonts w:ascii="Arial"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2" w:anchor="014" w:history="1">
              <w:r w:rsidRPr="00121BF6">
                <w:rPr>
                  <w:rStyle w:val="Collegamentoipertestuale"/>
                  <w:rFonts w:ascii="Arial"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14:paraId="13B7D713"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EC2B1F2" w14:textId="77777777" w:rsidR="00A23B3E" w:rsidRPr="00121BF6" w:rsidRDefault="00A23B3E" w:rsidP="00F351F0">
            <w:pPr>
              <w:pStyle w:val="NormaleWeb"/>
              <w:spacing w:before="0" w:after="0"/>
              <w:jc w:val="both"/>
              <w:rPr>
                <w:rFonts w:ascii="Arial" w:hAnsi="Arial" w:cs="Arial"/>
                <w:color w:val="000000"/>
                <w:sz w:val="14"/>
                <w:szCs w:val="14"/>
              </w:rPr>
            </w:pPr>
          </w:p>
          <w:p w14:paraId="5E3153AC"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14:paraId="2563E79F"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4B97517"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9CD9AEB" w14:textId="77777777" w:rsidR="00A23B3E" w:rsidRPr="00121BF6" w:rsidRDefault="00A23B3E">
            <w:pPr>
              <w:pStyle w:val="NormaleWeb"/>
              <w:spacing w:before="0" w:after="0"/>
              <w:ind w:left="284" w:hanging="284"/>
              <w:jc w:val="both"/>
              <w:rPr>
                <w:rFonts w:ascii="Arial" w:hAnsi="Arial" w:cs="Arial"/>
                <w:color w:val="000000"/>
                <w:sz w:val="14"/>
                <w:szCs w:val="14"/>
              </w:rPr>
            </w:pPr>
          </w:p>
          <w:p w14:paraId="3FBCFF9D" w14:textId="77777777" w:rsidR="00A23B3E" w:rsidRPr="00121BF6" w:rsidRDefault="00A23B3E" w:rsidP="00625142">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hAnsi="Arial" w:cs="Arial"/>
                <w:color w:val="000000"/>
                <w:sz w:val="14"/>
                <w:szCs w:val="14"/>
                <w:u w:val="none"/>
              </w:rPr>
              <w:t>articolo 17 della legge 19 marzo 1990, n. 55</w:t>
            </w:r>
            <w:r w:rsidR="00625142" w:rsidRPr="00121BF6">
              <w:rPr>
                <w:rStyle w:val="Collegamentoipertestuale"/>
                <w:rFonts w:ascii="Arial"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14:paraId="50A7067F" w14:textId="77777777" w:rsidR="00625142" w:rsidRPr="00121BF6" w:rsidRDefault="00625142">
            <w:pPr>
              <w:spacing w:before="0" w:after="0"/>
              <w:ind w:left="284" w:hanging="284"/>
              <w:jc w:val="both"/>
              <w:rPr>
                <w:rFonts w:ascii="Arial" w:hAnsi="Arial" w:cs="Arial"/>
                <w:color w:val="000000"/>
                <w:sz w:val="14"/>
                <w:szCs w:val="14"/>
              </w:rPr>
            </w:pPr>
          </w:p>
          <w:p w14:paraId="32B11586" w14:textId="77777777"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14:paraId="4E9371EC"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14:paraId="09864613" w14:textId="77777777" w:rsidR="00625142" w:rsidRPr="00121BF6" w:rsidRDefault="00625142">
            <w:pPr>
              <w:pStyle w:val="NormaleWeb"/>
              <w:spacing w:before="0" w:after="0"/>
              <w:ind w:left="284" w:hanging="284"/>
              <w:jc w:val="both"/>
              <w:rPr>
                <w:rFonts w:ascii="Arial" w:hAnsi="Arial" w:cs="Arial"/>
                <w:color w:val="000000"/>
                <w:sz w:val="14"/>
                <w:szCs w:val="14"/>
              </w:rPr>
            </w:pPr>
          </w:p>
          <w:p w14:paraId="7F3B0A7C"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14:paraId="170E311C"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67EAE9B"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4FD22F7" w14:textId="77777777" w:rsidR="00A23B3E" w:rsidRPr="00121BF6" w:rsidRDefault="00A23B3E">
            <w:pPr>
              <w:pStyle w:val="NormaleWeb"/>
              <w:spacing w:before="0" w:after="0"/>
              <w:ind w:left="284" w:hanging="284"/>
              <w:jc w:val="both"/>
              <w:rPr>
                <w:rFonts w:ascii="Arial" w:hAnsi="Arial" w:cs="Arial"/>
                <w:color w:val="000000"/>
                <w:sz w:val="14"/>
                <w:szCs w:val="14"/>
              </w:rPr>
            </w:pPr>
          </w:p>
          <w:p w14:paraId="4E33091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16F17DE5" w14:textId="77777777" w:rsidR="00A23B3E" w:rsidRPr="00121BF6" w:rsidRDefault="00A23B3E">
            <w:pPr>
              <w:pStyle w:val="NormaleWeb"/>
              <w:spacing w:before="0" w:after="0"/>
              <w:ind w:left="284" w:hanging="284"/>
              <w:jc w:val="both"/>
              <w:rPr>
                <w:rFonts w:ascii="Arial" w:hAnsi="Arial" w:cs="Arial"/>
                <w:color w:val="000000"/>
                <w:sz w:val="14"/>
                <w:szCs w:val="14"/>
              </w:rPr>
            </w:pPr>
          </w:p>
          <w:p w14:paraId="4977844C"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91B23B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7136D21D"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F27952D" w14:textId="77777777" w:rsidR="00A23B3E" w:rsidRPr="00121BF6" w:rsidRDefault="00A23B3E">
            <w:pPr>
              <w:pStyle w:val="NormaleWeb"/>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3" w:anchor="17" w:history="1">
              <w:r w:rsidRPr="00121BF6">
                <w:rPr>
                  <w:rStyle w:val="Collegamentoipertestuale"/>
                  <w:rFonts w:ascii="Arial" w:hAnsi="Arial" w:cs="Arial"/>
                  <w:color w:val="000000"/>
                  <w:sz w:val="14"/>
                  <w:szCs w:val="14"/>
                  <w:u w:val="none"/>
                </w:rPr>
                <w:t>a legge 12 marzo 1999, n. 68</w:t>
              </w:r>
            </w:hyperlink>
          </w:p>
          <w:p w14:paraId="0C92B5E5" w14:textId="77777777" w:rsidR="00A23B3E" w:rsidRPr="00121BF6" w:rsidRDefault="00A23B3E">
            <w:pPr>
              <w:pStyle w:val="NormaleWeb"/>
              <w:spacing w:before="0" w:after="0"/>
              <w:ind w:left="284"/>
              <w:jc w:val="both"/>
              <w:rPr>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14:paraId="7358BDCC" w14:textId="77777777" w:rsidR="00A23B3E" w:rsidRPr="00121BF6" w:rsidRDefault="00A23B3E">
            <w:pPr>
              <w:pStyle w:val="NormaleWeb"/>
              <w:spacing w:before="0" w:after="0"/>
              <w:ind w:left="284" w:hanging="284"/>
              <w:jc w:val="both"/>
              <w:rPr>
                <w:color w:val="000000"/>
              </w:rPr>
            </w:pPr>
          </w:p>
          <w:p w14:paraId="2E763060" w14:textId="77777777" w:rsidR="00A23B3E" w:rsidRPr="00121BF6" w:rsidRDefault="00A23B3E">
            <w:pPr>
              <w:pStyle w:val="NormaleWeb"/>
              <w:spacing w:before="0" w:after="0"/>
              <w:jc w:val="both"/>
              <w:rPr>
                <w:rFonts w:ascii="Arial" w:hAnsi="Arial" w:cs="Arial"/>
                <w:color w:val="000000"/>
                <w:sz w:val="14"/>
                <w:szCs w:val="14"/>
              </w:rPr>
            </w:pPr>
          </w:p>
          <w:p w14:paraId="072A90B2" w14:textId="77777777" w:rsidR="00A23B3E" w:rsidRPr="00121BF6" w:rsidRDefault="00A23B3E">
            <w:pPr>
              <w:pStyle w:val="NormaleWeb"/>
              <w:spacing w:before="0" w:after="0"/>
              <w:jc w:val="both"/>
              <w:rPr>
                <w:rFonts w:ascii="Arial" w:hAnsi="Arial" w:cs="Arial"/>
                <w:color w:val="000000"/>
                <w:sz w:val="14"/>
                <w:szCs w:val="14"/>
              </w:rPr>
            </w:pPr>
          </w:p>
          <w:p w14:paraId="06FDAA86" w14:textId="77777777" w:rsidR="00A23B3E" w:rsidRPr="00121BF6" w:rsidRDefault="00A23B3E">
            <w:pPr>
              <w:pStyle w:val="NormaleWeb"/>
              <w:spacing w:before="0" w:after="0"/>
              <w:jc w:val="both"/>
              <w:rPr>
                <w:rFonts w:ascii="Arial" w:hAnsi="Arial" w:cs="Arial"/>
                <w:color w:val="000000"/>
                <w:sz w:val="14"/>
                <w:szCs w:val="14"/>
              </w:rPr>
            </w:pPr>
          </w:p>
          <w:p w14:paraId="4C839073" w14:textId="77777777" w:rsidR="00A23B3E" w:rsidRPr="00121BF6" w:rsidRDefault="00A23B3E">
            <w:pPr>
              <w:pStyle w:val="NormaleWeb"/>
              <w:spacing w:before="0" w:after="0"/>
              <w:jc w:val="both"/>
              <w:rPr>
                <w:rFonts w:ascii="Arial" w:hAnsi="Arial" w:cs="Arial"/>
                <w:color w:val="000000"/>
                <w:sz w:val="14"/>
                <w:szCs w:val="14"/>
              </w:rPr>
            </w:pPr>
          </w:p>
          <w:p w14:paraId="6E496756" w14:textId="77777777" w:rsidR="00A23B3E" w:rsidRPr="00121BF6" w:rsidRDefault="00A23B3E">
            <w:pPr>
              <w:pStyle w:val="NormaleWeb"/>
              <w:spacing w:before="0" w:after="0"/>
              <w:jc w:val="both"/>
              <w:rPr>
                <w:rFonts w:ascii="Arial" w:hAnsi="Arial" w:cs="Arial"/>
                <w:color w:val="000000"/>
                <w:sz w:val="14"/>
                <w:szCs w:val="14"/>
              </w:rPr>
            </w:pPr>
          </w:p>
          <w:p w14:paraId="110E4D19" w14:textId="77777777" w:rsidR="00A23B3E" w:rsidRPr="00121BF6" w:rsidRDefault="00A23B3E">
            <w:pPr>
              <w:pStyle w:val="NormaleWeb"/>
              <w:spacing w:before="0" w:after="0"/>
              <w:jc w:val="both"/>
              <w:rPr>
                <w:rFonts w:ascii="Arial" w:hAnsi="Arial" w:cs="Arial"/>
                <w:color w:val="000000"/>
                <w:sz w:val="14"/>
                <w:szCs w:val="14"/>
              </w:rPr>
            </w:pPr>
          </w:p>
          <w:p w14:paraId="6CB07F7C" w14:textId="77777777" w:rsidR="006B4D39" w:rsidRPr="00121BF6" w:rsidRDefault="006B4D39">
            <w:pPr>
              <w:pStyle w:val="NormaleWeb"/>
              <w:spacing w:before="0" w:after="0"/>
              <w:jc w:val="both"/>
              <w:rPr>
                <w:rFonts w:ascii="Arial" w:hAnsi="Arial" w:cs="Arial"/>
                <w:color w:val="000000"/>
                <w:sz w:val="14"/>
                <w:szCs w:val="14"/>
              </w:rPr>
            </w:pPr>
          </w:p>
          <w:p w14:paraId="4A17BC38" w14:textId="77777777" w:rsidR="00A23B3E" w:rsidRPr="00121BF6" w:rsidRDefault="00A23B3E">
            <w:pPr>
              <w:pStyle w:val="NormaleWeb"/>
              <w:spacing w:before="0" w:after="0"/>
              <w:jc w:val="both"/>
              <w:rPr>
                <w:rFonts w:ascii="Arial" w:hAnsi="Arial" w:cs="Arial"/>
                <w:color w:val="000000"/>
                <w:sz w:val="14"/>
                <w:szCs w:val="14"/>
              </w:rPr>
            </w:pPr>
          </w:p>
          <w:p w14:paraId="0B9C9A12" w14:textId="77777777" w:rsidR="00A23B3E" w:rsidRPr="00121BF6" w:rsidRDefault="00A23B3E" w:rsidP="008154AA">
            <w:pPr>
              <w:pStyle w:val="NormaleWeb"/>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4" w:anchor="317" w:history="1">
              <w:r w:rsidRPr="00121BF6">
                <w:rPr>
                  <w:rStyle w:val="Collegamentoipertestuale"/>
                  <w:rFonts w:ascii="Arial" w:hAnsi="Arial" w:cs="Arial"/>
                  <w:color w:val="000000"/>
                  <w:sz w:val="14"/>
                  <w:szCs w:val="14"/>
                  <w:u w:val="none"/>
                </w:rPr>
                <w:t>articoli 317</w:t>
              </w:r>
            </w:hyperlink>
            <w:r w:rsidRPr="00121BF6">
              <w:rPr>
                <w:rFonts w:ascii="Arial" w:hAnsi="Arial" w:cs="Arial"/>
                <w:color w:val="000000"/>
                <w:sz w:val="14"/>
                <w:szCs w:val="14"/>
              </w:rPr>
              <w:t xml:space="preserve"> e </w:t>
            </w:r>
            <w:hyperlink r:id="rId15" w:anchor="629" w:history="1">
              <w:r w:rsidRPr="00121BF6">
                <w:rPr>
                  <w:rStyle w:val="Collegamentoipertestuale"/>
                  <w:rFonts w:ascii="Arial"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14:paraId="11CF6355"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C226F98"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14:paraId="30201182"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94C624B"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14:paraId="6263CEAE" w14:textId="77777777" w:rsidR="00A23B3E" w:rsidRPr="00121BF6" w:rsidRDefault="00A23B3E">
            <w:pPr>
              <w:pStyle w:val="NormaleWeb"/>
              <w:spacing w:before="0" w:after="0"/>
              <w:ind w:left="284" w:hanging="284"/>
              <w:jc w:val="both"/>
              <w:rPr>
                <w:rFonts w:ascii="Arial" w:hAnsi="Arial" w:cs="Arial"/>
                <w:color w:val="000000"/>
                <w:sz w:val="14"/>
                <w:szCs w:val="14"/>
              </w:rPr>
            </w:pPr>
          </w:p>
          <w:p w14:paraId="29FCD795" w14:textId="77777777" w:rsidR="00A23B3E" w:rsidRPr="00121BF6" w:rsidRDefault="00A23B3E">
            <w:pPr>
              <w:pStyle w:val="NormaleWeb"/>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14:paraId="63E737F5" w14:textId="77777777" w:rsidR="00A23B3E" w:rsidRPr="00121BF6" w:rsidRDefault="00A23B3E">
            <w:pPr>
              <w:pStyle w:val="NormaleWeb"/>
              <w:spacing w:before="0" w:after="0"/>
              <w:ind w:left="284" w:hanging="284"/>
              <w:jc w:val="both"/>
              <w:rPr>
                <w:rFonts w:ascii="Arial" w:hAnsi="Arial" w:cs="Arial"/>
                <w:color w:val="000000"/>
                <w:sz w:val="14"/>
                <w:szCs w:val="14"/>
              </w:rPr>
            </w:pPr>
          </w:p>
          <w:p w14:paraId="385AA120" w14:textId="77777777" w:rsidR="00A23B3E" w:rsidRPr="00121BF6" w:rsidRDefault="00A23B3E">
            <w:pPr>
              <w:pStyle w:val="NormaleWeb"/>
              <w:spacing w:before="0" w:after="0"/>
              <w:ind w:left="284" w:hanging="284"/>
              <w:jc w:val="both"/>
              <w:rPr>
                <w:rFonts w:ascii="Arial" w:hAnsi="Arial" w:cs="Arial"/>
                <w:color w:val="000000"/>
                <w:sz w:val="14"/>
                <w:szCs w:val="14"/>
              </w:rPr>
            </w:pPr>
          </w:p>
          <w:p w14:paraId="07E40A6A" w14:textId="77777777" w:rsidR="00A23B3E" w:rsidRPr="00121BF6" w:rsidRDefault="00A23B3E">
            <w:pPr>
              <w:pStyle w:val="NormaleWeb"/>
              <w:spacing w:before="0" w:after="0"/>
              <w:ind w:left="284" w:hanging="284"/>
              <w:jc w:val="both"/>
              <w:rPr>
                <w:rFonts w:ascii="Arial" w:hAnsi="Arial" w:cs="Arial"/>
                <w:color w:val="000000"/>
                <w:sz w:val="14"/>
                <w:szCs w:val="14"/>
              </w:rPr>
            </w:pPr>
          </w:p>
          <w:p w14:paraId="52704A6A" w14:textId="77777777" w:rsidR="006A5E21" w:rsidRPr="00121BF6" w:rsidRDefault="006A5E21">
            <w:pPr>
              <w:pStyle w:val="NormaleWeb"/>
              <w:spacing w:before="0" w:after="0"/>
              <w:ind w:left="284" w:hanging="284"/>
              <w:jc w:val="both"/>
              <w:rPr>
                <w:rFonts w:ascii="Arial" w:hAnsi="Arial" w:cs="Arial"/>
                <w:color w:val="000000"/>
                <w:sz w:val="14"/>
                <w:szCs w:val="14"/>
              </w:rPr>
            </w:pPr>
          </w:p>
          <w:p w14:paraId="38E3B068" w14:textId="77777777" w:rsidR="006A5E21" w:rsidRPr="00121BF6" w:rsidRDefault="006A5E21">
            <w:pPr>
              <w:pStyle w:val="NormaleWeb"/>
              <w:spacing w:before="0" w:after="0"/>
              <w:ind w:left="284" w:hanging="284"/>
              <w:jc w:val="both"/>
              <w:rPr>
                <w:rFonts w:ascii="Arial" w:hAnsi="Arial" w:cs="Arial"/>
                <w:color w:val="000000"/>
                <w:sz w:val="14"/>
                <w:szCs w:val="14"/>
              </w:rPr>
            </w:pPr>
          </w:p>
          <w:p w14:paraId="11F34ED7" w14:textId="77777777" w:rsidR="006A5E21" w:rsidRPr="00121BF6" w:rsidRDefault="006A5E21">
            <w:pPr>
              <w:pStyle w:val="NormaleWeb"/>
              <w:spacing w:before="0" w:after="0"/>
              <w:ind w:left="284" w:hanging="284"/>
              <w:jc w:val="both"/>
              <w:rPr>
                <w:rFonts w:ascii="Arial" w:hAnsi="Arial" w:cs="Arial"/>
                <w:color w:val="000000"/>
                <w:sz w:val="14"/>
                <w:szCs w:val="14"/>
              </w:rPr>
            </w:pPr>
          </w:p>
          <w:p w14:paraId="3E244567" w14:textId="77777777" w:rsidR="00A23B3E" w:rsidRPr="00121BF6" w:rsidRDefault="00A23B3E" w:rsidP="008F12E6">
            <w:pPr>
              <w:pStyle w:val="NormaleWeb"/>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6" w:anchor="2359" w:history="1">
              <w:r w:rsidRPr="00121BF6">
                <w:rPr>
                  <w:rStyle w:val="Collegamentoipertestuale"/>
                  <w:rFonts w:ascii="Arial"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875C35" w14:textId="77777777" w:rsidR="00A23B3E" w:rsidRPr="003A443E" w:rsidRDefault="00A23B3E">
            <w:pPr>
              <w:rPr>
                <w:rFonts w:ascii="Arial" w:hAnsi="Arial" w:cs="Arial"/>
                <w:color w:val="000000"/>
                <w:sz w:val="15"/>
                <w:szCs w:val="15"/>
              </w:rPr>
            </w:pPr>
          </w:p>
          <w:p w14:paraId="33E9244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1221E5DB"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397BB429"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9BB6C2C" w14:textId="77777777" w:rsidR="006A5E21" w:rsidRPr="001D3A2B" w:rsidRDefault="006A5E21" w:rsidP="005309A4">
            <w:pPr>
              <w:jc w:val="both"/>
              <w:rPr>
                <w:rFonts w:ascii="Arial" w:hAnsi="Arial" w:cs="Arial"/>
                <w:color w:val="000000"/>
                <w:sz w:val="4"/>
                <w:szCs w:val="4"/>
              </w:rPr>
            </w:pPr>
          </w:p>
          <w:p w14:paraId="0631C7AD"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14:paraId="3EC5FCB5"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4C7C82D2"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FB38EAD" w14:textId="77777777" w:rsidR="001D3A2B" w:rsidRPr="001D3A2B" w:rsidRDefault="001D3A2B">
            <w:pPr>
              <w:rPr>
                <w:rFonts w:ascii="Arial" w:hAnsi="Arial" w:cs="Arial"/>
                <w:color w:val="000000"/>
                <w:sz w:val="4"/>
                <w:szCs w:val="4"/>
              </w:rPr>
            </w:pPr>
          </w:p>
          <w:p w14:paraId="06755B4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5F3B0011" w14:textId="77777777" w:rsidR="00F351F0" w:rsidRPr="003A443E" w:rsidRDefault="00F351F0">
            <w:pPr>
              <w:spacing w:before="0" w:after="0"/>
              <w:ind w:left="284" w:hanging="284"/>
              <w:jc w:val="both"/>
              <w:rPr>
                <w:rFonts w:ascii="Arial" w:hAnsi="Arial" w:cs="Arial"/>
                <w:color w:val="000000"/>
                <w:sz w:val="14"/>
                <w:szCs w:val="14"/>
              </w:rPr>
            </w:pPr>
          </w:p>
          <w:p w14:paraId="757E6723" w14:textId="77777777"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14:paraId="0D479730" w14:textId="77777777" w:rsidR="00F351F0" w:rsidRPr="003A443E" w:rsidRDefault="00F351F0">
            <w:pPr>
              <w:rPr>
                <w:rFonts w:ascii="Arial" w:hAnsi="Arial" w:cs="Arial"/>
                <w:color w:val="000000"/>
                <w:sz w:val="14"/>
                <w:szCs w:val="14"/>
              </w:rPr>
            </w:pPr>
          </w:p>
          <w:p w14:paraId="0E7FCE7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581FEC97"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5BC43C63"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124D9283" w14:textId="77777777" w:rsidR="00A23B3E" w:rsidRPr="003A443E" w:rsidRDefault="00A23B3E">
            <w:pPr>
              <w:rPr>
                <w:rFonts w:ascii="Arial" w:hAnsi="Arial" w:cs="Arial"/>
                <w:color w:val="000000"/>
                <w:sz w:val="14"/>
                <w:szCs w:val="14"/>
              </w:rPr>
            </w:pPr>
          </w:p>
          <w:p w14:paraId="44FA5852" w14:textId="77777777"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14:paraId="531B2C7C" w14:textId="77777777"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14:paraId="54868410"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14:paraId="47852CAF"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14:paraId="5B100B5E" w14:textId="77777777" w:rsidR="006A5E21" w:rsidRPr="001D3A2B" w:rsidRDefault="006A5E21">
            <w:pPr>
              <w:rPr>
                <w:rFonts w:ascii="Arial" w:hAnsi="Arial" w:cs="Arial"/>
                <w:color w:val="000000"/>
                <w:sz w:val="4"/>
                <w:szCs w:val="4"/>
              </w:rPr>
            </w:pPr>
          </w:p>
          <w:p w14:paraId="1190EE2B"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000D9302" w14:textId="77777777" w:rsidR="00A23B3E" w:rsidRPr="003A443E" w:rsidRDefault="00A23B3E">
            <w:pPr>
              <w:rPr>
                <w:rFonts w:ascii="Arial" w:hAnsi="Arial" w:cs="Arial"/>
                <w:color w:val="000000"/>
                <w:sz w:val="14"/>
                <w:szCs w:val="14"/>
              </w:rPr>
            </w:pPr>
          </w:p>
          <w:p w14:paraId="23CD6DB9" w14:textId="77777777" w:rsidR="00A23B3E" w:rsidRPr="003A443E" w:rsidRDefault="00A23B3E">
            <w:pPr>
              <w:rPr>
                <w:rFonts w:ascii="Arial" w:hAnsi="Arial" w:cs="Arial"/>
                <w:color w:val="000000"/>
              </w:rPr>
            </w:pPr>
          </w:p>
          <w:p w14:paraId="1AF71C51"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14:paraId="150602D4" w14:textId="77777777"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14:paraId="22A749B9" w14:textId="77777777"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14:paraId="06C3F55C" w14:textId="77777777"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14:paraId="26A871E9" w14:textId="77777777" w:rsidR="001D3A2B" w:rsidRDefault="001D3A2B">
            <w:pPr>
              <w:rPr>
                <w:rFonts w:ascii="Arial" w:hAnsi="Arial" w:cs="Arial"/>
                <w:color w:val="000000"/>
                <w:sz w:val="14"/>
                <w:szCs w:val="14"/>
              </w:rPr>
            </w:pPr>
          </w:p>
          <w:p w14:paraId="2726C6EC" w14:textId="77777777" w:rsidR="00A23B3E" w:rsidRPr="003A443E" w:rsidRDefault="00A23B3E">
            <w:pPr>
              <w:rPr>
                <w:color w:val="000000"/>
              </w:rPr>
            </w:pPr>
            <w:r w:rsidRPr="003A443E">
              <w:rPr>
                <w:rFonts w:ascii="Arial" w:hAnsi="Arial" w:cs="Arial"/>
                <w:color w:val="000000"/>
                <w:sz w:val="14"/>
                <w:szCs w:val="14"/>
              </w:rPr>
              <w:t>[ ] Sì [ ] No</w:t>
            </w:r>
          </w:p>
        </w:tc>
      </w:tr>
      <w:tr w:rsidR="00C427DB" w14:paraId="1C181AFF"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B340A7" w14:textId="77777777"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C4066F"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14:paraId="1C3799E8" w14:textId="77777777"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14:paraId="63D06793"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4D22626B"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3B2691EA"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51B89F30"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32BFE4D5"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06BA848B"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3C7B6EB6"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66530804"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1A6781BC" w14:textId="77777777" w:rsidR="00C427DB" w:rsidRDefault="00C427DB" w:rsidP="00C427DB">
      <w:pPr>
        <w:suppressAutoHyphens w:val="0"/>
        <w:autoSpaceDE w:val="0"/>
        <w:autoSpaceDN w:val="0"/>
        <w:adjustRightInd w:val="0"/>
        <w:spacing w:before="0" w:after="0"/>
        <w:rPr>
          <w:rFonts w:ascii="DejaVuSerifCondensed" w:hAnsi="DejaVuSerifCondensed" w:cs="DejaVuSerifCondensed"/>
          <w:color w:val="auto"/>
          <w:kern w:val="0"/>
          <w:sz w:val="22"/>
        </w:rPr>
      </w:pPr>
    </w:p>
    <w:p w14:paraId="0FE8BB94" w14:textId="77777777"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14:paraId="6E70CBAB" w14:textId="77777777" w:rsidR="00A23B3E" w:rsidRDefault="00A23B3E">
      <w:pPr>
        <w:spacing w:before="0" w:after="0"/>
        <w:rPr>
          <w:rFonts w:ascii="Arial" w:hAnsi="Arial" w:cs="Arial"/>
          <w:sz w:val="17"/>
          <w:szCs w:val="17"/>
        </w:rPr>
      </w:pPr>
    </w:p>
    <w:p w14:paraId="78425415" w14:textId="77777777"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hAnsi="Symbol" w:cs="Symbol"/>
          <w:sz w:val="14"/>
          <w:szCs w:val="14"/>
        </w:rPr>
        <w:t></w:t>
      </w:r>
      <w:r>
        <w:rPr>
          <w:rFonts w:ascii="Arial" w:hAnsi="Arial" w:cs="Arial"/>
          <w:sz w:val="14"/>
          <w:szCs w:val="14"/>
        </w:rPr>
        <w:t xml:space="preserve"> o sezioni da A a D della presente parte) l'operatore economico dichiara che:</w:t>
      </w:r>
    </w:p>
    <w:p w14:paraId="23A0984D" w14:textId="77777777" w:rsidR="00A23B3E" w:rsidRPr="00DE4996" w:rsidRDefault="00A23B3E">
      <w:pPr>
        <w:spacing w:before="0" w:after="0"/>
        <w:rPr>
          <w:rFonts w:ascii="Arial" w:hAnsi="Arial" w:cs="Arial"/>
          <w:sz w:val="16"/>
          <w:szCs w:val="16"/>
        </w:rPr>
      </w:pPr>
    </w:p>
    <w:p w14:paraId="62FF8063" w14:textId="77777777" w:rsidR="00A23B3E" w:rsidRDefault="00A23B3E">
      <w:pPr>
        <w:pStyle w:val="SectionTitle"/>
        <w:spacing w:before="0" w:after="0"/>
        <w:jc w:val="both"/>
        <w:rPr>
          <w:sz w:val="16"/>
          <w:szCs w:val="16"/>
        </w:rPr>
      </w:pPr>
      <w:r w:rsidRPr="00DE4996">
        <w:rPr>
          <w:rFonts w:ascii="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14:paraId="7EED3B90" w14:textId="77777777" w:rsidR="00A23B3E" w:rsidRDefault="00A23B3E">
      <w:pPr>
        <w:pStyle w:val="Titolo1"/>
        <w:spacing w:before="0" w:after="0"/>
        <w:rPr>
          <w:sz w:val="16"/>
          <w:szCs w:val="16"/>
        </w:rPr>
      </w:pPr>
    </w:p>
    <w:p w14:paraId="6E130F33" w14:textId="77777777"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14:paraId="5DE196A5"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6C3B1C86" w14:textId="77777777"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2C22A68" w14:textId="77777777" w:rsidR="00A23B3E" w:rsidRDefault="00A23B3E">
            <w:r>
              <w:rPr>
                <w:rFonts w:ascii="Arial" w:hAnsi="Arial" w:cs="Arial"/>
                <w:b/>
                <w:sz w:val="15"/>
                <w:szCs w:val="15"/>
              </w:rPr>
              <w:t>Risposta</w:t>
            </w:r>
          </w:p>
        </w:tc>
      </w:tr>
      <w:tr w:rsidR="00A23B3E" w14:paraId="351622B6"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25D20FE" w14:textId="77777777"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9C77D13" w14:textId="77777777" w:rsidR="00A23B3E" w:rsidRDefault="00A23B3E">
            <w:r>
              <w:rPr>
                <w:rFonts w:ascii="Arial" w:hAnsi="Arial" w:cs="Arial"/>
                <w:w w:val="0"/>
                <w:sz w:val="15"/>
                <w:szCs w:val="15"/>
              </w:rPr>
              <w:t>[ ] Sì [ ] No</w:t>
            </w:r>
          </w:p>
        </w:tc>
      </w:tr>
    </w:tbl>
    <w:p w14:paraId="2D3E6DAB" w14:textId="77777777" w:rsidR="00A23B3E" w:rsidRDefault="00A23B3E">
      <w:pPr>
        <w:pStyle w:val="SectionTitle"/>
        <w:spacing w:after="120"/>
        <w:jc w:val="both"/>
        <w:rPr>
          <w:rFonts w:ascii="Arial" w:hAnsi="Arial" w:cs="Arial"/>
          <w:b w:val="0"/>
          <w:caps/>
          <w:sz w:val="16"/>
          <w:szCs w:val="16"/>
        </w:rPr>
      </w:pPr>
    </w:p>
    <w:p w14:paraId="4F0212E2" w14:textId="77777777"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14:paraId="1D9B592C"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59C5EC3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BB8A421" w14:textId="77777777"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7D7A34" w14:textId="77777777" w:rsidR="00A23B3E" w:rsidRDefault="00A23B3E">
            <w:r>
              <w:rPr>
                <w:rFonts w:ascii="Arial" w:hAnsi="Arial" w:cs="Arial"/>
                <w:b/>
                <w:sz w:val="15"/>
                <w:szCs w:val="15"/>
              </w:rPr>
              <w:t>Risposta</w:t>
            </w:r>
          </w:p>
        </w:tc>
      </w:tr>
      <w:tr w:rsidR="00A23B3E" w14:paraId="71001D3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04C7B7" w14:textId="77777777" w:rsidR="00A23B3E" w:rsidRDefault="00A23B3E">
            <w:pPr>
              <w:pStyle w:val="Paragrafoelenco"/>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14:paraId="676E6C01" w14:textId="77777777" w:rsidR="00A23B3E" w:rsidRDefault="00A23B3E">
            <w:pPr>
              <w:pStyle w:val="Paragrafoelenco"/>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3248DE" w14:textId="77777777"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2E2232B5" w14:textId="77777777" w:rsidR="00A23B3E" w:rsidRDefault="00A23B3E">
            <w:r>
              <w:rPr>
                <w:rFonts w:ascii="Arial" w:hAnsi="Arial" w:cs="Arial"/>
                <w:sz w:val="15"/>
                <w:szCs w:val="15"/>
              </w:rPr>
              <w:t>[…………][……..…][…………]</w:t>
            </w:r>
          </w:p>
        </w:tc>
      </w:tr>
      <w:tr w:rsidR="00A23B3E" w14:paraId="493DDA5B"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6DFAE3" w14:textId="77777777" w:rsidR="00A23B3E" w:rsidRDefault="00A23B3E">
            <w:pPr>
              <w:pStyle w:val="Paragrafoelenco"/>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14:paraId="123E8E97" w14:textId="77777777" w:rsidR="00A23B3E" w:rsidRDefault="00A23B3E">
            <w:pPr>
              <w:pStyle w:val="Paragrafoelenco"/>
              <w:tabs>
                <w:tab w:val="left" w:pos="284"/>
              </w:tabs>
              <w:ind w:left="284"/>
              <w:rPr>
                <w:rFonts w:ascii="Arial" w:hAnsi="Arial" w:cs="Arial"/>
                <w:sz w:val="15"/>
                <w:szCs w:val="15"/>
              </w:rPr>
            </w:pPr>
          </w:p>
          <w:p w14:paraId="04F0EC35" w14:textId="77777777" w:rsidR="00A23B3E" w:rsidRDefault="00A23B3E">
            <w:pPr>
              <w:pStyle w:val="Paragrafoelenco"/>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14:paraId="29A26D52" w14:textId="77777777" w:rsidR="00A23B3E" w:rsidRDefault="00A23B3E">
            <w:pPr>
              <w:pStyle w:val="Paragrafoelenco"/>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48A1E1" w14:textId="77777777"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14:paraId="18770C55"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2A20D952" w14:textId="77777777" w:rsidR="00A23B3E" w:rsidRDefault="00A23B3E">
            <w:r>
              <w:rPr>
                <w:rFonts w:ascii="Arial" w:hAnsi="Arial" w:cs="Arial"/>
                <w:sz w:val="15"/>
                <w:szCs w:val="15"/>
              </w:rPr>
              <w:t>[…………][……….…][…………]</w:t>
            </w:r>
          </w:p>
        </w:tc>
      </w:tr>
    </w:tbl>
    <w:p w14:paraId="64EEBE68" w14:textId="77777777" w:rsidR="00A23B3E" w:rsidRDefault="00A23B3E">
      <w:pPr>
        <w:pStyle w:val="SectionTitle"/>
        <w:spacing w:before="0" w:after="0"/>
        <w:jc w:val="both"/>
        <w:rPr>
          <w:rFonts w:ascii="Arial" w:hAnsi="Arial" w:cs="Arial"/>
          <w:sz w:val="4"/>
          <w:szCs w:val="4"/>
        </w:rPr>
      </w:pPr>
    </w:p>
    <w:p w14:paraId="360B8475" w14:textId="77777777" w:rsidR="00A23B3E" w:rsidRDefault="00A23B3E">
      <w:pPr>
        <w:spacing w:before="0"/>
      </w:pPr>
    </w:p>
    <w:p w14:paraId="72E54CD3" w14:textId="77777777" w:rsidR="00A23B3E" w:rsidRDefault="00A23B3E">
      <w:pPr>
        <w:pStyle w:val="SectionTitle"/>
        <w:pageBreakBefore/>
        <w:spacing w:before="0" w:after="0"/>
        <w:jc w:val="both"/>
        <w:rPr>
          <w:rFonts w:ascii="Arial" w:hAnsi="Arial" w:cs="Arial"/>
          <w:b w:val="0"/>
          <w:caps/>
          <w:sz w:val="15"/>
          <w:szCs w:val="15"/>
        </w:rPr>
      </w:pPr>
    </w:p>
    <w:p w14:paraId="61C13010" w14:textId="77777777"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14:paraId="4B5DC7EE"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4776A38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CBC170" w14:textId="77777777"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C8C693"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00B5C7E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6D7A98" w14:textId="77777777"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14:paraId="5C04E44C" w14:textId="77777777" w:rsidR="00A23B3E" w:rsidRDefault="00A23B3E">
            <w:pPr>
              <w:ind w:left="284" w:hanging="284"/>
              <w:rPr>
                <w:rFonts w:ascii="Arial" w:hAnsi="Arial" w:cs="Arial"/>
                <w:b/>
                <w:sz w:val="12"/>
                <w:szCs w:val="12"/>
              </w:rPr>
            </w:pPr>
          </w:p>
          <w:p w14:paraId="42B71199" w14:textId="77777777" w:rsidR="00A23B3E" w:rsidRDefault="00A23B3E">
            <w:pPr>
              <w:ind w:left="284" w:hanging="284"/>
              <w:rPr>
                <w:rFonts w:ascii="Arial" w:hAnsi="Arial" w:cs="Arial"/>
                <w:sz w:val="12"/>
                <w:szCs w:val="12"/>
              </w:rPr>
            </w:pPr>
            <w:r>
              <w:rPr>
                <w:rFonts w:ascii="Arial" w:hAnsi="Arial" w:cs="Arial"/>
                <w:b/>
                <w:sz w:val="15"/>
                <w:szCs w:val="15"/>
              </w:rPr>
              <w:t>e/o,</w:t>
            </w:r>
          </w:p>
          <w:p w14:paraId="042AFA32" w14:textId="77777777" w:rsidR="00A23B3E" w:rsidRDefault="00A23B3E">
            <w:pPr>
              <w:ind w:left="284" w:hanging="142"/>
              <w:rPr>
                <w:rFonts w:ascii="Arial" w:hAnsi="Arial" w:cs="Arial"/>
                <w:sz w:val="12"/>
                <w:szCs w:val="12"/>
              </w:rPr>
            </w:pPr>
          </w:p>
          <w:p w14:paraId="7FCCFAF2" w14:textId="77777777"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14:paraId="75C40B40" w14:textId="77777777"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F08178" w14:textId="77777777"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31A3D61A" w14:textId="77777777" w:rsidR="00A23B3E" w:rsidRDefault="00A23B3E">
            <w:pPr>
              <w:rPr>
                <w:rFonts w:ascii="Arial" w:hAnsi="Arial" w:cs="Arial"/>
                <w:sz w:val="15"/>
                <w:szCs w:val="15"/>
              </w:rPr>
            </w:pPr>
            <w:r>
              <w:rPr>
                <w:rFonts w:ascii="Arial" w:hAnsi="Arial" w:cs="Arial"/>
                <w:sz w:val="15"/>
                <w:szCs w:val="15"/>
              </w:rPr>
              <w:t>[……], [……] […] valuta</w:t>
            </w:r>
          </w:p>
          <w:p w14:paraId="75596082" w14:textId="77777777" w:rsidR="00A23B3E" w:rsidRDefault="00A23B3E">
            <w:pPr>
              <w:rPr>
                <w:rFonts w:ascii="Arial" w:hAnsi="Arial" w:cs="Arial"/>
                <w:sz w:val="15"/>
                <w:szCs w:val="15"/>
              </w:rPr>
            </w:pPr>
          </w:p>
          <w:p w14:paraId="00D85CDB" w14:textId="77777777" w:rsidR="00A23B3E" w:rsidRDefault="00A23B3E">
            <w:pPr>
              <w:rPr>
                <w:rFonts w:ascii="Arial" w:hAnsi="Arial" w:cs="Arial"/>
                <w:sz w:val="15"/>
                <w:szCs w:val="15"/>
              </w:rPr>
            </w:pPr>
          </w:p>
          <w:p w14:paraId="076EFA54"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478627E8" w14:textId="77777777" w:rsidR="00A23B3E" w:rsidRDefault="00A23B3E">
            <w:r>
              <w:rPr>
                <w:rFonts w:ascii="Arial" w:hAnsi="Arial" w:cs="Arial"/>
                <w:sz w:val="15"/>
                <w:szCs w:val="15"/>
              </w:rPr>
              <w:t>[…….…][……..…][……..…]</w:t>
            </w:r>
          </w:p>
        </w:tc>
      </w:tr>
      <w:tr w:rsidR="00A23B3E" w14:paraId="64CB8D7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C20E1B" w14:textId="77777777"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14:paraId="27A3F5F5" w14:textId="77777777" w:rsidR="00A23B3E" w:rsidRDefault="00A23B3E">
            <w:pPr>
              <w:rPr>
                <w:rFonts w:ascii="Arial" w:hAnsi="Arial" w:cs="Arial"/>
                <w:sz w:val="15"/>
                <w:szCs w:val="15"/>
              </w:rPr>
            </w:pPr>
            <w:r>
              <w:rPr>
                <w:rFonts w:ascii="Arial" w:hAnsi="Arial" w:cs="Arial"/>
                <w:b/>
                <w:sz w:val="15"/>
                <w:szCs w:val="15"/>
              </w:rPr>
              <w:t>e/o,</w:t>
            </w:r>
          </w:p>
          <w:p w14:paraId="581F7645" w14:textId="77777777"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14:paraId="4A090CBB"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83A4FB4" w14:textId="77777777"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14:paraId="50108A33" w14:textId="77777777" w:rsidR="00A23B3E" w:rsidRDefault="00A23B3E">
            <w:pPr>
              <w:rPr>
                <w:rFonts w:ascii="Arial" w:hAnsi="Arial" w:cs="Arial"/>
                <w:sz w:val="15"/>
                <w:szCs w:val="15"/>
              </w:rPr>
            </w:pPr>
            <w:r>
              <w:rPr>
                <w:rFonts w:ascii="Arial" w:hAnsi="Arial" w:cs="Arial"/>
                <w:sz w:val="15"/>
                <w:szCs w:val="15"/>
              </w:rPr>
              <w:t>[……], [……] […] valuta</w:t>
            </w:r>
          </w:p>
          <w:p w14:paraId="2592B041" w14:textId="77777777"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14:paraId="07806C68" w14:textId="77777777" w:rsidR="00A23B3E" w:rsidRDefault="00A23B3E">
            <w:r>
              <w:rPr>
                <w:rFonts w:ascii="Arial" w:hAnsi="Arial" w:cs="Arial"/>
                <w:sz w:val="15"/>
                <w:szCs w:val="15"/>
              </w:rPr>
              <w:t>[……….…][…………][…………]</w:t>
            </w:r>
          </w:p>
        </w:tc>
      </w:tr>
      <w:tr w:rsidR="00A23B3E" w14:paraId="2672DC4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00386C" w14:textId="77777777"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8167AB" w14:textId="77777777" w:rsidR="00A23B3E" w:rsidRDefault="00A23B3E">
            <w:r>
              <w:rPr>
                <w:rFonts w:ascii="Arial" w:hAnsi="Arial" w:cs="Arial"/>
                <w:sz w:val="15"/>
                <w:szCs w:val="15"/>
              </w:rPr>
              <w:t>[……]</w:t>
            </w:r>
          </w:p>
        </w:tc>
      </w:tr>
      <w:tr w:rsidR="00A23B3E" w14:paraId="1CBC5A9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79120B" w14:textId="77777777" w:rsidR="00F351F0" w:rsidRPr="000953DC" w:rsidRDefault="00A23B3E" w:rsidP="00BF74E1">
            <w:pPr>
              <w:pStyle w:val="Paragrafoelenco"/>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14:paraId="02B5F4B6" w14:textId="77777777" w:rsidR="00A23B3E" w:rsidRPr="000953DC" w:rsidRDefault="00A23B3E">
            <w:pPr>
              <w:pStyle w:val="Paragrafoelenco"/>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798CE3" w14:textId="77777777"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14:paraId="671E9EBB" w14:textId="77777777" w:rsidR="00A23B3E" w:rsidRDefault="00A23B3E">
            <w:r>
              <w:rPr>
                <w:rFonts w:ascii="Arial" w:hAnsi="Arial" w:cs="Arial"/>
                <w:sz w:val="15"/>
                <w:szCs w:val="15"/>
              </w:rPr>
              <w:t>[………..…][…………][……….…]</w:t>
            </w:r>
          </w:p>
        </w:tc>
      </w:tr>
      <w:tr w:rsidR="00A23B3E" w14:paraId="428751A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ECAAA7" w14:textId="77777777" w:rsidR="00A23B3E" w:rsidRPr="000953DC" w:rsidRDefault="00A23B3E" w:rsidP="00F351F0">
            <w:pPr>
              <w:pStyle w:val="Paragrafoelenco"/>
              <w:numPr>
                <w:ilvl w:val="0"/>
                <w:numId w:val="4"/>
              </w:numPr>
              <w:ind w:left="284" w:hanging="284"/>
              <w:rPr>
                <w:rStyle w:val="NormalBoldChar"/>
                <w:rFonts w:ascii="Arial"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14:paraId="125B80F1" w14:textId="77777777" w:rsidR="00A23B3E" w:rsidRPr="000953DC" w:rsidRDefault="00A23B3E">
            <w:r w:rsidRPr="000953DC">
              <w:rPr>
                <w:rStyle w:val="NormalBoldChar"/>
                <w:rFonts w:ascii="Arial"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6E60D6" w14:textId="77777777" w:rsidR="00A23B3E" w:rsidRDefault="00A23B3E">
            <w:pPr>
              <w:rPr>
                <w:rFonts w:ascii="Arial" w:hAnsi="Arial" w:cs="Arial"/>
                <w:sz w:val="15"/>
                <w:szCs w:val="15"/>
              </w:rPr>
            </w:pPr>
            <w:r>
              <w:rPr>
                <w:rFonts w:ascii="Arial" w:hAnsi="Arial" w:cs="Arial"/>
                <w:sz w:val="15"/>
                <w:szCs w:val="15"/>
              </w:rPr>
              <w:t>[……] […] valuta</w:t>
            </w:r>
          </w:p>
          <w:p w14:paraId="3485DB6E" w14:textId="77777777"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14:paraId="0E3FD97D" w14:textId="77777777"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14:paraId="320A35D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551557" w14:textId="77777777" w:rsidR="00F351F0" w:rsidRPr="008F12E6" w:rsidRDefault="00A23B3E" w:rsidP="008F12E6">
            <w:pPr>
              <w:pStyle w:val="Paragrafoelenco"/>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14:paraId="47208CFC" w14:textId="77777777"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CD8C58" w14:textId="77777777"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14:paraId="568DDBEB" w14:textId="77777777"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14:paraId="1B3A98F2" w14:textId="77777777" w:rsidR="00A23B3E" w:rsidRDefault="00A23B3E">
            <w:r>
              <w:rPr>
                <w:rFonts w:ascii="Arial" w:hAnsi="Arial" w:cs="Arial"/>
                <w:sz w:val="15"/>
                <w:szCs w:val="15"/>
              </w:rPr>
              <w:t>[…………..][……….…][………..…]</w:t>
            </w:r>
          </w:p>
        </w:tc>
      </w:tr>
    </w:tbl>
    <w:p w14:paraId="4CC015E1" w14:textId="77777777" w:rsidR="00A23B3E" w:rsidRDefault="00A23B3E">
      <w:pPr>
        <w:pStyle w:val="SectionTitle"/>
        <w:spacing w:before="0" w:after="0"/>
        <w:jc w:val="both"/>
        <w:rPr>
          <w:rFonts w:ascii="Arial" w:hAnsi="Arial" w:cs="Arial"/>
          <w:caps/>
          <w:sz w:val="15"/>
          <w:szCs w:val="15"/>
        </w:rPr>
      </w:pPr>
    </w:p>
    <w:p w14:paraId="001428FE" w14:textId="77777777" w:rsidR="00A23B3E" w:rsidRDefault="00A23B3E">
      <w:pPr>
        <w:pStyle w:val="Titolo1"/>
        <w:spacing w:before="0" w:after="0"/>
        <w:ind w:left="850"/>
        <w:rPr>
          <w:sz w:val="16"/>
          <w:szCs w:val="16"/>
        </w:rPr>
      </w:pPr>
    </w:p>
    <w:p w14:paraId="207539FE" w14:textId="77777777"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14:paraId="4C3E9513" w14:textId="77777777" w:rsidR="00A23B3E" w:rsidRPr="003A443E" w:rsidRDefault="00A23B3E">
      <w:pPr>
        <w:pStyle w:val="Titolo1"/>
        <w:spacing w:before="0" w:after="0"/>
        <w:ind w:left="850"/>
        <w:rPr>
          <w:color w:val="000000"/>
          <w:sz w:val="16"/>
          <w:szCs w:val="16"/>
        </w:rPr>
      </w:pPr>
    </w:p>
    <w:p w14:paraId="17E9CC2D" w14:textId="77777777"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1BA929D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4A9EC1" w14:textId="77777777" w:rsidR="00A23B3E" w:rsidRDefault="00A23B3E">
            <w:bookmarkStart w:id="1" w:name="_DV_M4301"/>
            <w:bookmarkStart w:id="2" w:name="_DV_M4300"/>
            <w:bookmarkEnd w:id="1"/>
            <w:bookmarkEnd w:id="2"/>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B94C18" w14:textId="77777777" w:rsidR="00A23B3E" w:rsidRDefault="00A23B3E">
            <w:r>
              <w:rPr>
                <w:rFonts w:ascii="Arial" w:hAnsi="Arial" w:cs="Arial"/>
                <w:b/>
                <w:sz w:val="15"/>
                <w:szCs w:val="15"/>
              </w:rPr>
              <w:t>Risposta</w:t>
            </w:r>
            <w:r>
              <w:rPr>
                <w:rFonts w:ascii="Arial" w:hAnsi="Arial" w:cs="Arial"/>
                <w:b/>
                <w:i/>
                <w:sz w:val="15"/>
                <w:szCs w:val="15"/>
              </w:rPr>
              <w:t>:</w:t>
            </w:r>
          </w:p>
        </w:tc>
      </w:tr>
      <w:tr w:rsidR="00A23B3E" w14:paraId="4BC96CB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B6A69F" w14:textId="77777777"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14:paraId="5122FE39" w14:textId="77777777"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7FB017" w14:textId="77777777"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14:paraId="2B9344F6" w14:textId="77777777" w:rsidR="00A23B3E" w:rsidRDefault="00A23B3E">
            <w:r>
              <w:rPr>
                <w:rFonts w:ascii="Arial" w:hAnsi="Arial" w:cs="Arial"/>
                <w:sz w:val="15"/>
                <w:szCs w:val="15"/>
              </w:rPr>
              <w:t>[…………][………..…][……….…]</w:t>
            </w:r>
          </w:p>
        </w:tc>
      </w:tr>
      <w:tr w:rsidR="00A23B3E" w14:paraId="6A41E42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5C1F58" w14:textId="77777777"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14:paraId="2E2B204D" w14:textId="77777777"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82FFB1" w14:textId="77777777"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14:paraId="0797FB5A" w14:textId="77777777"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14:paraId="529888F4"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6C925B33" w14:textId="77777777"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5C19383" w14:textId="77777777"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2E44D64B" w14:textId="77777777"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21DDBC96" w14:textId="77777777" w:rsidR="00A23B3E" w:rsidRDefault="00A23B3E">
                  <w:r>
                    <w:rPr>
                      <w:rFonts w:ascii="Arial" w:hAnsi="Arial" w:cs="Arial"/>
                      <w:sz w:val="15"/>
                      <w:szCs w:val="15"/>
                    </w:rPr>
                    <w:t>destinatari</w:t>
                  </w:r>
                </w:p>
              </w:tc>
            </w:tr>
            <w:tr w:rsidR="00A23B3E" w14:paraId="78685694"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0CAD6E7" w14:textId="77777777" w:rsidR="00A23B3E" w:rsidRDefault="00A23B3E">
                  <w:pPr>
                    <w:rPr>
                      <w:rFonts w:ascii="Arial" w:hAnsi="Arial" w:cs="Arial"/>
                      <w:sz w:val="15"/>
                      <w:szCs w:val="15"/>
                    </w:rPr>
                  </w:pPr>
                </w:p>
                <w:p w14:paraId="40A322BA" w14:textId="77777777" w:rsidR="004903D8" w:rsidRDefault="004903D8">
                  <w:pPr>
                    <w:rPr>
                      <w:rFonts w:ascii="Arial" w:hAnsi="Arial" w:cs="Arial"/>
                      <w:sz w:val="15"/>
                      <w:szCs w:val="15"/>
                    </w:rPr>
                  </w:pPr>
                </w:p>
                <w:p w14:paraId="4D7805FF" w14:textId="77777777" w:rsidR="004903D8" w:rsidRDefault="004903D8">
                  <w:pPr>
                    <w:rPr>
                      <w:rFonts w:ascii="Arial" w:hAnsi="Arial" w:cs="Arial"/>
                      <w:sz w:val="15"/>
                      <w:szCs w:val="15"/>
                    </w:rPr>
                  </w:pPr>
                </w:p>
                <w:p w14:paraId="108AEBF8" w14:textId="77777777" w:rsidR="004903D8" w:rsidRDefault="004903D8">
                  <w:pPr>
                    <w:rPr>
                      <w:rFonts w:ascii="Arial" w:hAnsi="Arial" w:cs="Arial"/>
                      <w:sz w:val="15"/>
                      <w:szCs w:val="15"/>
                    </w:rPr>
                  </w:pPr>
                </w:p>
                <w:p w14:paraId="3C8B44E3" w14:textId="77777777" w:rsidR="004903D8" w:rsidRDefault="004903D8">
                  <w:pPr>
                    <w:rPr>
                      <w:rFonts w:ascii="Arial" w:hAnsi="Arial" w:cs="Arial"/>
                      <w:sz w:val="15"/>
                      <w:szCs w:val="15"/>
                    </w:rPr>
                  </w:pPr>
                </w:p>
                <w:p w14:paraId="45DE905B" w14:textId="77777777" w:rsidR="004903D8" w:rsidRDefault="004903D8">
                  <w:pPr>
                    <w:rPr>
                      <w:rFonts w:ascii="Arial" w:hAnsi="Arial" w:cs="Arial"/>
                      <w:sz w:val="15"/>
                      <w:szCs w:val="15"/>
                    </w:rPr>
                  </w:pPr>
                </w:p>
                <w:p w14:paraId="0654CF60" w14:textId="77777777" w:rsidR="004903D8" w:rsidRDefault="004903D8">
                  <w:pPr>
                    <w:rPr>
                      <w:rFonts w:ascii="Arial" w:hAnsi="Arial" w:cs="Arial"/>
                      <w:sz w:val="15"/>
                      <w:szCs w:val="15"/>
                    </w:rPr>
                  </w:pPr>
                </w:p>
                <w:p w14:paraId="7EA440F5" w14:textId="77777777" w:rsidR="004903D8" w:rsidRDefault="004903D8">
                  <w:pPr>
                    <w:rPr>
                      <w:rFonts w:ascii="Arial" w:hAnsi="Arial" w:cs="Arial"/>
                      <w:sz w:val="15"/>
                      <w:szCs w:val="15"/>
                    </w:rPr>
                  </w:pPr>
                </w:p>
                <w:p w14:paraId="7E5CE1D9" w14:textId="77777777" w:rsidR="004903D8" w:rsidRDefault="004903D8">
                  <w:pPr>
                    <w:rPr>
                      <w:rFonts w:ascii="Arial" w:hAnsi="Arial" w:cs="Arial"/>
                      <w:sz w:val="15"/>
                      <w:szCs w:val="15"/>
                    </w:rPr>
                  </w:pPr>
                </w:p>
                <w:p w14:paraId="4C5142EF" w14:textId="77777777" w:rsidR="004903D8" w:rsidRDefault="004903D8">
                  <w:pPr>
                    <w:rPr>
                      <w:rFonts w:ascii="Arial" w:hAnsi="Arial" w:cs="Arial"/>
                      <w:sz w:val="15"/>
                      <w:szCs w:val="15"/>
                    </w:rPr>
                  </w:pPr>
                </w:p>
                <w:p w14:paraId="6481A376" w14:textId="77777777" w:rsidR="004903D8" w:rsidRDefault="004903D8">
                  <w:pPr>
                    <w:rPr>
                      <w:rFonts w:ascii="Arial" w:hAnsi="Arial" w:cs="Arial"/>
                      <w:sz w:val="15"/>
                      <w:szCs w:val="15"/>
                    </w:rPr>
                  </w:pPr>
                </w:p>
                <w:p w14:paraId="5C68E17F" w14:textId="77777777" w:rsidR="004903D8" w:rsidRDefault="004903D8">
                  <w:pPr>
                    <w:rPr>
                      <w:rFonts w:ascii="Arial" w:hAnsi="Arial" w:cs="Arial"/>
                      <w:sz w:val="15"/>
                      <w:szCs w:val="15"/>
                    </w:rPr>
                  </w:pPr>
                </w:p>
                <w:p w14:paraId="3E9FBA1A" w14:textId="77777777" w:rsidR="004903D8" w:rsidRDefault="004903D8">
                  <w:pPr>
                    <w:rPr>
                      <w:rFonts w:ascii="Arial" w:hAnsi="Arial" w:cs="Arial"/>
                      <w:sz w:val="15"/>
                      <w:szCs w:val="15"/>
                    </w:rPr>
                  </w:pPr>
                </w:p>
                <w:p w14:paraId="10B33FAE" w14:textId="77777777" w:rsidR="004903D8" w:rsidRDefault="004903D8">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79EAD95" w14:textId="77777777"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2D760FE3" w14:textId="77777777"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254C3A61" w14:textId="77777777" w:rsidR="00A23B3E" w:rsidRDefault="00A23B3E">
                  <w:pPr>
                    <w:rPr>
                      <w:rFonts w:ascii="Arial" w:hAnsi="Arial" w:cs="Arial"/>
                      <w:sz w:val="15"/>
                      <w:szCs w:val="15"/>
                    </w:rPr>
                  </w:pPr>
                </w:p>
              </w:tc>
            </w:tr>
          </w:tbl>
          <w:p w14:paraId="55CE6692" w14:textId="77777777" w:rsidR="00A23B3E" w:rsidRDefault="00A23B3E">
            <w:pPr>
              <w:rPr>
                <w:rFonts w:ascii="Arial" w:hAnsi="Arial" w:cs="Arial"/>
                <w:sz w:val="15"/>
                <w:szCs w:val="15"/>
              </w:rPr>
            </w:pPr>
          </w:p>
        </w:tc>
      </w:tr>
      <w:tr w:rsidR="00A23B3E" w14:paraId="6930EF9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DA8255" w14:textId="77777777"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14:paraId="65C6F2BC" w14:textId="77777777"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5AF9E1" w14:textId="77777777"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14:paraId="18BDCE3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63B525" w14:textId="77777777"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lastRenderedPageBreak/>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28FEA5" w14:textId="77777777" w:rsidR="00A23B3E" w:rsidRDefault="00A23B3E">
            <w:r>
              <w:rPr>
                <w:rFonts w:ascii="Arial" w:hAnsi="Arial" w:cs="Arial"/>
                <w:sz w:val="15"/>
                <w:szCs w:val="15"/>
              </w:rPr>
              <w:lastRenderedPageBreak/>
              <w:t>[……….…]</w:t>
            </w:r>
          </w:p>
        </w:tc>
      </w:tr>
      <w:tr w:rsidR="00A23B3E" w14:paraId="07F67D4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9DF33F" w14:textId="77777777"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897FBD" w14:textId="77777777" w:rsidR="00A23B3E" w:rsidRDefault="00A23B3E">
            <w:r>
              <w:rPr>
                <w:rFonts w:ascii="Arial" w:hAnsi="Arial" w:cs="Arial"/>
                <w:sz w:val="15"/>
                <w:szCs w:val="15"/>
              </w:rPr>
              <w:t>[……….…]</w:t>
            </w:r>
          </w:p>
        </w:tc>
      </w:tr>
      <w:tr w:rsidR="00A23B3E" w14:paraId="638CBB6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31044E" w14:textId="77777777"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14:paraId="717EF34F" w14:textId="77777777"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4908C6" w14:textId="77777777"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14:paraId="42E25D23" w14:textId="77777777" w:rsidR="00A23B3E" w:rsidRDefault="00A23B3E">
            <w:pPr>
              <w:rPr>
                <w:rFonts w:ascii="Arial" w:hAnsi="Arial" w:cs="Arial"/>
                <w:sz w:val="15"/>
                <w:szCs w:val="15"/>
              </w:rPr>
            </w:pPr>
            <w:r>
              <w:rPr>
                <w:rFonts w:ascii="Arial" w:hAnsi="Arial" w:cs="Arial"/>
                <w:sz w:val="15"/>
                <w:szCs w:val="15"/>
              </w:rPr>
              <w:br/>
              <w:t>[ ] Sì [ ] No</w:t>
            </w:r>
          </w:p>
          <w:p w14:paraId="011BCCF4" w14:textId="77777777" w:rsidR="00350D7E" w:rsidRDefault="00350D7E">
            <w:pPr>
              <w:rPr>
                <w:rFonts w:ascii="Arial" w:hAnsi="Arial" w:cs="Arial"/>
                <w:sz w:val="15"/>
                <w:szCs w:val="15"/>
              </w:rPr>
            </w:pPr>
          </w:p>
          <w:p w14:paraId="229259D3" w14:textId="77777777" w:rsidR="00350D7E" w:rsidRDefault="00350D7E"/>
        </w:tc>
      </w:tr>
      <w:tr w:rsidR="00A23B3E" w14:paraId="7CF23676"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FF771E" w14:textId="77777777"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14:paraId="6B897756" w14:textId="77777777" w:rsidR="00A23B3E" w:rsidRDefault="00A23B3E">
            <w:pPr>
              <w:rPr>
                <w:rFonts w:ascii="Arial" w:hAnsi="Arial" w:cs="Arial"/>
                <w:b/>
                <w:i/>
                <w:sz w:val="15"/>
                <w:szCs w:val="15"/>
              </w:rPr>
            </w:pPr>
            <w:r>
              <w:rPr>
                <w:rFonts w:ascii="Arial" w:hAnsi="Arial" w:cs="Arial"/>
                <w:sz w:val="15"/>
                <w:szCs w:val="15"/>
              </w:rPr>
              <w:t>a)       lo stesso prestatore di servizi o imprenditore,</w:t>
            </w:r>
          </w:p>
          <w:p w14:paraId="13B41C59" w14:textId="77777777"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14:paraId="7FB050C7" w14:textId="77777777"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17E951" w14:textId="77777777" w:rsidR="00A23B3E" w:rsidRDefault="00A23B3E">
            <w:pPr>
              <w:rPr>
                <w:rFonts w:ascii="Arial" w:hAnsi="Arial" w:cs="Arial"/>
                <w:sz w:val="15"/>
                <w:szCs w:val="15"/>
              </w:rPr>
            </w:pPr>
            <w:r>
              <w:rPr>
                <w:rFonts w:ascii="Arial" w:hAnsi="Arial" w:cs="Arial"/>
                <w:sz w:val="15"/>
                <w:szCs w:val="15"/>
              </w:rPr>
              <w:br/>
            </w:r>
          </w:p>
          <w:p w14:paraId="725E8830" w14:textId="77777777" w:rsidR="00A23B3E" w:rsidRDefault="00A23B3E">
            <w:pPr>
              <w:rPr>
                <w:rFonts w:ascii="Arial" w:hAnsi="Arial" w:cs="Arial"/>
                <w:sz w:val="15"/>
                <w:szCs w:val="15"/>
              </w:rPr>
            </w:pPr>
            <w:r>
              <w:rPr>
                <w:rFonts w:ascii="Arial" w:hAnsi="Arial" w:cs="Arial"/>
                <w:sz w:val="15"/>
                <w:szCs w:val="15"/>
              </w:rPr>
              <w:br/>
              <w:t>a) [………..…]</w:t>
            </w:r>
            <w:r>
              <w:rPr>
                <w:rFonts w:ascii="Arial" w:hAnsi="Arial" w:cs="Arial"/>
                <w:sz w:val="15"/>
                <w:szCs w:val="15"/>
              </w:rPr>
              <w:br/>
            </w:r>
            <w:r>
              <w:rPr>
                <w:rFonts w:ascii="Arial" w:hAnsi="Arial" w:cs="Arial"/>
                <w:sz w:val="15"/>
                <w:szCs w:val="15"/>
              </w:rPr>
              <w:br/>
            </w:r>
          </w:p>
          <w:p w14:paraId="2F9B8962" w14:textId="77777777" w:rsidR="00A23B3E" w:rsidRDefault="00A23B3E">
            <w:r>
              <w:rPr>
                <w:rFonts w:ascii="Arial" w:hAnsi="Arial" w:cs="Arial"/>
                <w:sz w:val="15"/>
                <w:szCs w:val="15"/>
              </w:rPr>
              <w:br/>
              <w:t>b) [………..…]</w:t>
            </w:r>
          </w:p>
        </w:tc>
      </w:tr>
      <w:tr w:rsidR="00A23B3E" w14:paraId="67F58AB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20401B" w14:textId="77777777" w:rsidR="00A23B3E" w:rsidRDefault="00A23B3E">
            <w:pPr>
              <w:ind w:left="426" w:hanging="426"/>
            </w:pPr>
            <w:r>
              <w:rPr>
                <w:rFonts w:ascii="Arial" w:hAnsi="Arial" w:cs="Arial"/>
                <w:sz w:val="15"/>
                <w:szCs w:val="15"/>
              </w:rPr>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4833BC" w14:textId="77777777" w:rsidR="00A23B3E" w:rsidRDefault="00A23B3E">
            <w:r>
              <w:rPr>
                <w:rFonts w:ascii="Arial" w:hAnsi="Arial" w:cs="Arial"/>
                <w:sz w:val="15"/>
                <w:szCs w:val="15"/>
              </w:rPr>
              <w:t>[…………..…]</w:t>
            </w:r>
          </w:p>
        </w:tc>
      </w:tr>
      <w:tr w:rsidR="00A23B3E" w14:paraId="0DF3D59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D84D86" w14:textId="77777777"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22F7DA" w14:textId="77777777" w:rsidR="00A23B3E" w:rsidRDefault="00A23B3E">
            <w:pPr>
              <w:spacing w:before="0" w:after="0"/>
              <w:rPr>
                <w:rFonts w:ascii="Arial" w:hAnsi="Arial" w:cs="Arial"/>
                <w:sz w:val="15"/>
                <w:szCs w:val="15"/>
              </w:rPr>
            </w:pPr>
            <w:r>
              <w:rPr>
                <w:rFonts w:ascii="Arial" w:hAnsi="Arial" w:cs="Arial"/>
                <w:sz w:val="15"/>
                <w:szCs w:val="15"/>
              </w:rPr>
              <w:t>Anno, organico medio annuo:</w:t>
            </w:r>
          </w:p>
          <w:p w14:paraId="428B4ECC" w14:textId="77777777" w:rsidR="00A23B3E" w:rsidRDefault="00A23B3E">
            <w:pPr>
              <w:spacing w:before="0" w:after="0"/>
              <w:rPr>
                <w:rFonts w:ascii="Arial" w:hAnsi="Arial" w:cs="Arial"/>
                <w:sz w:val="15"/>
                <w:szCs w:val="15"/>
              </w:rPr>
            </w:pPr>
            <w:r>
              <w:rPr>
                <w:rFonts w:ascii="Arial" w:hAnsi="Arial" w:cs="Arial"/>
                <w:sz w:val="15"/>
                <w:szCs w:val="15"/>
              </w:rPr>
              <w:t>[…………],[……..…],</w:t>
            </w:r>
          </w:p>
          <w:p w14:paraId="755AB176" w14:textId="77777777" w:rsidR="00A23B3E" w:rsidRDefault="00A23B3E">
            <w:pPr>
              <w:spacing w:before="0" w:after="0"/>
              <w:rPr>
                <w:rFonts w:ascii="Arial" w:hAnsi="Arial" w:cs="Arial"/>
                <w:sz w:val="15"/>
                <w:szCs w:val="15"/>
              </w:rPr>
            </w:pPr>
            <w:r>
              <w:rPr>
                <w:rFonts w:ascii="Arial" w:hAnsi="Arial" w:cs="Arial"/>
                <w:sz w:val="15"/>
                <w:szCs w:val="15"/>
              </w:rPr>
              <w:t>[…………],[……..…],</w:t>
            </w:r>
          </w:p>
          <w:p w14:paraId="3356F567" w14:textId="77777777" w:rsidR="00A23B3E" w:rsidRDefault="00A23B3E">
            <w:pPr>
              <w:spacing w:before="0" w:after="0"/>
              <w:rPr>
                <w:rFonts w:ascii="Arial" w:hAnsi="Arial" w:cs="Arial"/>
                <w:sz w:val="15"/>
                <w:szCs w:val="15"/>
              </w:rPr>
            </w:pPr>
            <w:r>
              <w:rPr>
                <w:rFonts w:ascii="Arial" w:hAnsi="Arial" w:cs="Arial"/>
                <w:sz w:val="15"/>
                <w:szCs w:val="15"/>
              </w:rPr>
              <w:t>[…………],[……..…],</w:t>
            </w:r>
          </w:p>
          <w:p w14:paraId="2A113BDF" w14:textId="77777777" w:rsidR="00A23B3E" w:rsidRDefault="00A23B3E">
            <w:pPr>
              <w:spacing w:before="0" w:after="0"/>
              <w:rPr>
                <w:rFonts w:ascii="Arial" w:hAnsi="Arial" w:cs="Arial"/>
                <w:sz w:val="15"/>
                <w:szCs w:val="15"/>
              </w:rPr>
            </w:pPr>
            <w:r>
              <w:rPr>
                <w:rFonts w:ascii="Arial" w:hAnsi="Arial" w:cs="Arial"/>
                <w:sz w:val="15"/>
                <w:szCs w:val="15"/>
              </w:rPr>
              <w:t>Anno, numero di dirigenti</w:t>
            </w:r>
          </w:p>
          <w:p w14:paraId="7232B07A" w14:textId="77777777" w:rsidR="00A23B3E" w:rsidRDefault="00A23B3E">
            <w:pPr>
              <w:spacing w:before="0" w:after="0"/>
              <w:rPr>
                <w:rFonts w:ascii="Arial" w:hAnsi="Arial" w:cs="Arial"/>
                <w:sz w:val="15"/>
                <w:szCs w:val="15"/>
              </w:rPr>
            </w:pPr>
            <w:r>
              <w:rPr>
                <w:rFonts w:ascii="Arial" w:hAnsi="Arial" w:cs="Arial"/>
                <w:sz w:val="15"/>
                <w:szCs w:val="15"/>
              </w:rPr>
              <w:t>[…………],[……..…],</w:t>
            </w:r>
          </w:p>
          <w:p w14:paraId="1DA929B0" w14:textId="77777777" w:rsidR="00A23B3E" w:rsidRDefault="00A23B3E">
            <w:pPr>
              <w:spacing w:before="0" w:after="0"/>
              <w:rPr>
                <w:rFonts w:ascii="Arial" w:hAnsi="Arial" w:cs="Arial"/>
                <w:sz w:val="15"/>
                <w:szCs w:val="15"/>
              </w:rPr>
            </w:pPr>
            <w:r>
              <w:rPr>
                <w:rFonts w:ascii="Arial" w:hAnsi="Arial" w:cs="Arial"/>
                <w:sz w:val="15"/>
                <w:szCs w:val="15"/>
              </w:rPr>
              <w:t>[…………],[……..…],</w:t>
            </w:r>
          </w:p>
          <w:p w14:paraId="7DB11808" w14:textId="77777777" w:rsidR="00A23B3E" w:rsidRDefault="00A23B3E">
            <w:pPr>
              <w:spacing w:before="0" w:after="0"/>
            </w:pPr>
            <w:r>
              <w:rPr>
                <w:rFonts w:ascii="Arial" w:hAnsi="Arial" w:cs="Arial"/>
                <w:sz w:val="15"/>
                <w:szCs w:val="15"/>
              </w:rPr>
              <w:t>[…………],[……..…]</w:t>
            </w:r>
          </w:p>
        </w:tc>
      </w:tr>
      <w:tr w:rsidR="00A23B3E" w14:paraId="1124C8F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5667F5" w14:textId="77777777"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3DF1B3D" w14:textId="77777777" w:rsidR="00A23B3E" w:rsidRDefault="00A23B3E">
            <w:r>
              <w:rPr>
                <w:rFonts w:ascii="Arial" w:hAnsi="Arial" w:cs="Arial"/>
                <w:sz w:val="15"/>
                <w:szCs w:val="15"/>
              </w:rPr>
              <w:t>[…………]</w:t>
            </w:r>
          </w:p>
        </w:tc>
      </w:tr>
      <w:tr w:rsidR="00A23B3E" w14:paraId="30F451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3E11A8" w14:textId="77777777"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382BC8" w14:textId="77777777" w:rsidR="00A23B3E" w:rsidRDefault="00A23B3E">
            <w:r>
              <w:rPr>
                <w:rFonts w:ascii="Arial" w:hAnsi="Arial" w:cs="Arial"/>
                <w:sz w:val="15"/>
                <w:szCs w:val="15"/>
              </w:rPr>
              <w:t>[…………]</w:t>
            </w:r>
          </w:p>
        </w:tc>
      </w:tr>
      <w:tr w:rsidR="00A23B3E" w14:paraId="651A83C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ED3DC6" w14:textId="77777777"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5367A10E" w14:textId="77777777"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14:paraId="499A84E8" w14:textId="77777777"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14:paraId="47E9848F"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8F3857" w14:textId="77777777" w:rsidR="00A23B3E" w:rsidRDefault="00A23B3E">
            <w:pPr>
              <w:rPr>
                <w:rFonts w:ascii="Arial" w:hAnsi="Arial" w:cs="Arial"/>
                <w:sz w:val="15"/>
                <w:szCs w:val="15"/>
              </w:rPr>
            </w:pPr>
          </w:p>
          <w:p w14:paraId="65714C00" w14:textId="77777777" w:rsidR="00A23B3E" w:rsidRDefault="00A23B3E">
            <w:pPr>
              <w:rPr>
                <w:rFonts w:ascii="Arial" w:hAnsi="Arial" w:cs="Arial"/>
                <w:sz w:val="15"/>
                <w:szCs w:val="15"/>
              </w:rPr>
            </w:pPr>
          </w:p>
          <w:p w14:paraId="467D9981"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5B76CD38" w14:textId="77777777" w:rsidR="00A23B3E" w:rsidRDefault="00A23B3E">
            <w:pPr>
              <w:rPr>
                <w:rFonts w:ascii="Arial" w:hAnsi="Arial" w:cs="Arial"/>
                <w:sz w:val="15"/>
                <w:szCs w:val="15"/>
              </w:rPr>
            </w:pPr>
          </w:p>
          <w:p w14:paraId="77ABB1A3" w14:textId="77777777" w:rsidR="00A23B3E" w:rsidRDefault="00A23B3E">
            <w:pPr>
              <w:rPr>
                <w:rFonts w:ascii="Arial" w:hAnsi="Arial" w:cs="Arial"/>
                <w:sz w:val="15"/>
                <w:szCs w:val="15"/>
              </w:rPr>
            </w:pPr>
          </w:p>
          <w:p w14:paraId="10CAA152" w14:textId="77777777"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14:paraId="489B77DE"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0F525884" w14:textId="77777777" w:rsidR="00A23B3E" w:rsidRDefault="00A23B3E">
            <w:r>
              <w:rPr>
                <w:rFonts w:ascii="Arial" w:hAnsi="Arial" w:cs="Arial"/>
                <w:sz w:val="15"/>
                <w:szCs w:val="15"/>
              </w:rPr>
              <w:lastRenderedPageBreak/>
              <w:t>[……….…][……….…][…………]</w:t>
            </w:r>
          </w:p>
        </w:tc>
      </w:tr>
      <w:tr w:rsidR="00A23B3E" w14:paraId="4DC0177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3DB871" w14:textId="77777777" w:rsidR="00A23B3E" w:rsidRDefault="00A23B3E">
            <w:pPr>
              <w:spacing w:before="0" w:after="0"/>
              <w:ind w:left="426" w:hanging="426"/>
              <w:rPr>
                <w:rFonts w:ascii="Arial" w:hAnsi="Arial" w:cs="Arial"/>
                <w:sz w:val="15"/>
                <w:szCs w:val="15"/>
              </w:rPr>
            </w:pPr>
            <w:r>
              <w:rPr>
                <w:rFonts w:ascii="Arial" w:hAnsi="Arial" w:cs="Arial"/>
                <w:sz w:val="15"/>
                <w:szCs w:val="15"/>
              </w:rPr>
              <w:lastRenderedPageBreak/>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14:paraId="6BD99067" w14:textId="77777777"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14:paraId="1485B8F4" w14:textId="77777777"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14:paraId="69153417" w14:textId="77777777"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7C532F" w14:textId="77777777"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14:paraId="55902371" w14:textId="77777777" w:rsidR="00A23B3E" w:rsidRDefault="00A23B3E">
            <w:pPr>
              <w:spacing w:before="0" w:after="0"/>
              <w:rPr>
                <w:rFonts w:ascii="Arial" w:hAnsi="Arial" w:cs="Arial"/>
                <w:sz w:val="15"/>
                <w:szCs w:val="15"/>
              </w:rPr>
            </w:pPr>
          </w:p>
          <w:p w14:paraId="15AC7926" w14:textId="77777777" w:rsidR="00A23B3E" w:rsidRDefault="00A23B3E">
            <w:pPr>
              <w:spacing w:before="0" w:after="0"/>
              <w:rPr>
                <w:rFonts w:ascii="Arial" w:hAnsi="Arial" w:cs="Arial"/>
                <w:sz w:val="15"/>
                <w:szCs w:val="15"/>
              </w:rPr>
            </w:pPr>
          </w:p>
          <w:p w14:paraId="14B06B24" w14:textId="77777777"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14:paraId="4F0B10BB" w14:textId="77777777" w:rsidR="00A23B3E" w:rsidRDefault="00A23B3E">
            <w:pPr>
              <w:spacing w:before="0" w:after="0"/>
              <w:rPr>
                <w:rFonts w:ascii="Arial" w:hAnsi="Arial" w:cs="Arial"/>
                <w:sz w:val="15"/>
                <w:szCs w:val="15"/>
              </w:rPr>
            </w:pPr>
          </w:p>
          <w:p w14:paraId="768DA8CD" w14:textId="77777777"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3391BCA1" w14:textId="77777777" w:rsidR="00A23B3E" w:rsidRDefault="00A23B3E">
            <w:pPr>
              <w:spacing w:before="0" w:after="0"/>
              <w:rPr>
                <w:rFonts w:ascii="Arial" w:hAnsi="Arial" w:cs="Arial"/>
                <w:sz w:val="15"/>
                <w:szCs w:val="15"/>
              </w:rPr>
            </w:pPr>
            <w:r>
              <w:rPr>
                <w:rFonts w:ascii="Arial" w:hAnsi="Arial" w:cs="Arial"/>
                <w:sz w:val="15"/>
                <w:szCs w:val="15"/>
              </w:rPr>
              <w:t>[………..…][………….…][………….…]</w:t>
            </w:r>
          </w:p>
          <w:p w14:paraId="78FE4593" w14:textId="77777777" w:rsidR="002E43BE" w:rsidRDefault="002E43BE">
            <w:pPr>
              <w:spacing w:before="0" w:after="0"/>
            </w:pPr>
          </w:p>
        </w:tc>
      </w:tr>
      <w:tr w:rsidR="00A23B3E" w:rsidRPr="003A443E" w14:paraId="40A0A4E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51A5EB" w14:textId="77777777" w:rsidR="00A23B3E" w:rsidRPr="003A443E" w:rsidRDefault="00A23B3E" w:rsidP="00350D7E">
            <w:pPr>
              <w:pStyle w:val="Paragrafoelenco"/>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14:paraId="20571937" w14:textId="77777777" w:rsidR="00A23B3E" w:rsidRPr="003A443E" w:rsidRDefault="00A23B3E">
            <w:pPr>
              <w:rPr>
                <w:color w:val="000000"/>
              </w:rPr>
            </w:pPr>
            <w:r w:rsidRPr="003A443E">
              <w:rPr>
                <w:rFonts w:ascii="Arial" w:hAnsi="Arial" w:cs="Arial"/>
                <w:color w:val="000000"/>
                <w:sz w:val="15"/>
                <w:szCs w:val="15"/>
              </w:rPr>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6F1B96" w14:textId="77777777"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t xml:space="preserve">(indirizzo web, autorità o organismo di emanazione, riferimento preciso della documentazione): </w:t>
            </w:r>
          </w:p>
          <w:p w14:paraId="698223B4" w14:textId="77777777" w:rsidR="00A23B3E" w:rsidRPr="003A443E" w:rsidRDefault="00A23B3E">
            <w:pPr>
              <w:rPr>
                <w:color w:val="000000"/>
              </w:rPr>
            </w:pPr>
            <w:r w:rsidRPr="003A443E">
              <w:rPr>
                <w:rFonts w:ascii="Arial" w:hAnsi="Arial" w:cs="Arial"/>
                <w:color w:val="000000"/>
                <w:sz w:val="15"/>
                <w:szCs w:val="15"/>
              </w:rPr>
              <w:t>[…………..][……….…][………..…]</w:t>
            </w:r>
          </w:p>
        </w:tc>
      </w:tr>
    </w:tbl>
    <w:p w14:paraId="6DE31D10" w14:textId="77777777" w:rsidR="00A23B3E" w:rsidRPr="003A443E" w:rsidRDefault="00A23B3E">
      <w:pPr>
        <w:jc w:val="both"/>
        <w:rPr>
          <w:rFonts w:ascii="Arial" w:hAnsi="Arial" w:cs="Arial"/>
          <w:color w:val="000000"/>
          <w:sz w:val="15"/>
          <w:szCs w:val="15"/>
        </w:rPr>
      </w:pPr>
    </w:p>
    <w:p w14:paraId="3CDEE546" w14:textId="77777777"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14:paraId="4E0E8F03" w14:textId="77777777"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14:paraId="6C9EFF3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91451A" w14:textId="77777777"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14B636" w14:textId="77777777" w:rsidR="00A23B3E" w:rsidRDefault="00A23B3E">
            <w:r>
              <w:rPr>
                <w:rFonts w:ascii="Arial" w:hAnsi="Arial" w:cs="Arial"/>
                <w:b/>
                <w:w w:val="0"/>
                <w:sz w:val="15"/>
                <w:szCs w:val="15"/>
              </w:rPr>
              <w:t>Risposta:</w:t>
            </w:r>
          </w:p>
        </w:tc>
      </w:tr>
      <w:tr w:rsidR="00A23B3E" w14:paraId="79BD908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B1093E"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14:paraId="64BC4E89"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14:paraId="271DD4C2"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77DB09"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171AC9D4" w14:textId="77777777" w:rsidR="00A23B3E" w:rsidRDefault="00A23B3E">
            <w:r>
              <w:rPr>
                <w:rFonts w:ascii="Arial" w:hAnsi="Arial" w:cs="Arial"/>
                <w:sz w:val="15"/>
                <w:szCs w:val="15"/>
              </w:rPr>
              <w:t>[……..…][…………][…………]</w:t>
            </w:r>
          </w:p>
        </w:tc>
      </w:tr>
      <w:tr w:rsidR="00A23B3E" w14:paraId="41A3A0FC"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5E3B98" w14:textId="77777777"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14:paraId="52212B08" w14:textId="77777777"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14:paraId="5D7CB2A3" w14:textId="77777777"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DE042A" w14:textId="77777777"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14:paraId="475276C8" w14:textId="77777777" w:rsidR="00A23B3E" w:rsidRDefault="00A23B3E">
            <w:r>
              <w:rPr>
                <w:rFonts w:ascii="Arial" w:hAnsi="Arial" w:cs="Arial"/>
                <w:sz w:val="15"/>
                <w:szCs w:val="15"/>
              </w:rPr>
              <w:t xml:space="preserve"> […………][……..…][……..…]</w:t>
            </w:r>
          </w:p>
        </w:tc>
      </w:tr>
    </w:tbl>
    <w:p w14:paraId="3D63C494" w14:textId="77777777" w:rsidR="00A23B3E" w:rsidRDefault="00A23B3E">
      <w:pPr>
        <w:rPr>
          <w:rFonts w:ascii="Arial" w:hAnsi="Arial" w:cs="Arial"/>
          <w:sz w:val="15"/>
          <w:szCs w:val="15"/>
        </w:rPr>
      </w:pPr>
    </w:p>
    <w:p w14:paraId="37794439" w14:textId="77777777"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14:paraId="423B0C1C"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6E4C59FF" w14:textId="77777777"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14:paraId="022584F3" w14:textId="77777777"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14:paraId="4B379D1D"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6A14BF" w14:textId="77777777"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24AAE59E" w14:textId="77777777" w:rsidR="00A23B3E" w:rsidRDefault="00A23B3E">
            <w:r>
              <w:rPr>
                <w:rFonts w:ascii="Arial" w:hAnsi="Arial" w:cs="Arial"/>
                <w:b/>
                <w:w w:val="0"/>
                <w:sz w:val="15"/>
                <w:szCs w:val="15"/>
              </w:rPr>
              <w:t>Risposta:</w:t>
            </w:r>
          </w:p>
        </w:tc>
      </w:tr>
      <w:tr w:rsidR="00A23B3E" w14:paraId="76B2973E"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933CA6" w14:textId="77777777"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14:paraId="3E8A8159" w14:textId="77777777"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14:paraId="62911363" w14:textId="77777777"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72A1B7EB" w14:textId="77777777"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14:paraId="4119B559" w14:textId="77777777"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14:paraId="124EDE4B" w14:textId="77777777"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14:paraId="3C6127F9" w14:textId="77777777" w:rsidR="00A23B3E" w:rsidRDefault="00A23B3E">
      <w:pPr>
        <w:pStyle w:val="ChapterTitle"/>
        <w:jc w:val="both"/>
        <w:rPr>
          <w:rFonts w:ascii="Arial" w:hAnsi="Arial" w:cs="Arial"/>
          <w:sz w:val="15"/>
          <w:szCs w:val="15"/>
        </w:rPr>
      </w:pPr>
    </w:p>
    <w:p w14:paraId="76475E6F" w14:textId="77777777" w:rsidR="00A23B3E" w:rsidRDefault="00A23B3E" w:rsidP="00BF74E1">
      <w:pPr>
        <w:pStyle w:val="ChapterTitle"/>
        <w:rPr>
          <w:rFonts w:ascii="Arial" w:hAnsi="Arial" w:cs="Arial"/>
          <w:i/>
          <w:sz w:val="15"/>
          <w:szCs w:val="15"/>
        </w:rPr>
      </w:pPr>
      <w:r>
        <w:rPr>
          <w:sz w:val="19"/>
          <w:szCs w:val="19"/>
        </w:rPr>
        <w:t>Parte VI: Dichiarazioni finali</w:t>
      </w:r>
    </w:p>
    <w:p w14:paraId="2AFEC681" w14:textId="77777777"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14:paraId="0B121836" w14:textId="77777777"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14:paraId="50377ED2"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14:paraId="7C0928C2" w14:textId="77777777"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14:paraId="066D9EF4" w14:textId="77777777"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14:paraId="3677AF83" w14:textId="77777777" w:rsidR="00A23B3E" w:rsidRDefault="00A23B3E">
      <w:pPr>
        <w:rPr>
          <w:rFonts w:ascii="Arial" w:hAnsi="Arial" w:cs="Arial"/>
          <w:i/>
          <w:sz w:val="15"/>
          <w:szCs w:val="15"/>
        </w:rPr>
      </w:pPr>
      <w:r>
        <w:rPr>
          <w:rFonts w:ascii="Arial" w:hAnsi="Arial" w:cs="Arial"/>
          <w:i/>
          <w:sz w:val="15"/>
          <w:szCs w:val="15"/>
        </w:rPr>
        <w:t xml:space="preserve"> </w:t>
      </w:r>
    </w:p>
    <w:p w14:paraId="28950943" w14:textId="77777777" w:rsidR="00A23B3E" w:rsidRPr="00BF74E1" w:rsidRDefault="00A23B3E">
      <w:pPr>
        <w:rPr>
          <w:rFonts w:ascii="Arial" w:hAnsi="Arial" w:cs="Arial"/>
          <w:i/>
          <w:sz w:val="14"/>
          <w:szCs w:val="14"/>
        </w:rPr>
      </w:pPr>
    </w:p>
    <w:p w14:paraId="78910C8E" w14:textId="77777777"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14:paraId="6F9B8CC8" w14:textId="77777777" w:rsidR="00A23B3E" w:rsidRDefault="00A23B3E">
      <w:pPr>
        <w:pStyle w:val="Titrearticle"/>
        <w:jc w:val="both"/>
        <w:rPr>
          <w:rFonts w:ascii="Arial" w:hAnsi="Arial" w:cs="Arial"/>
          <w:sz w:val="15"/>
          <w:szCs w:val="15"/>
        </w:rPr>
      </w:pPr>
    </w:p>
    <w:p w14:paraId="3D74D5C2" w14:textId="77777777" w:rsidR="000A7B33" w:rsidRDefault="000A7B33">
      <w:bookmarkStart w:id="3" w:name="_DV_C939"/>
      <w:bookmarkEnd w:id="3"/>
    </w:p>
    <w:sectPr w:rsidR="000A7B33" w:rsidSect="005309A4">
      <w:footerReference w:type="default" r:id="rId17"/>
      <w:pgSz w:w="12240" w:h="15840"/>
      <w:pgMar w:top="1440" w:right="1325" w:bottom="1440" w:left="1800" w:header="720" w:footer="720" w:gutter="0"/>
      <w:cols w:space="720"/>
      <w:rtlGutter/>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F657C" w14:textId="77777777" w:rsidR="00535DCA" w:rsidRDefault="00535DCA">
      <w:pPr>
        <w:spacing w:before="0" w:after="0"/>
      </w:pPr>
      <w:r>
        <w:separator/>
      </w:r>
    </w:p>
  </w:endnote>
  <w:endnote w:type="continuationSeparator" w:id="0">
    <w:p w14:paraId="352D3638" w14:textId="77777777" w:rsidR="00535DCA" w:rsidRDefault="00535D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ejaVuSerifCondense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B5F9A"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1A17AB">
      <w:rPr>
        <w:rFonts w:ascii="Calibri" w:hAnsi="Calibri"/>
        <w:noProof/>
        <w:sz w:val="20"/>
        <w:szCs w:val="20"/>
      </w:rPr>
      <w:t>6</w:t>
    </w:r>
    <w:r w:rsidRPr="00D509A5">
      <w:rPr>
        <w:rFonts w:ascii="Calibri" w:hAnsi="Calibri"/>
        <w:sz w:val="20"/>
        <w:szCs w:val="20"/>
      </w:rPr>
      <w:fldChar w:fldCharType="end"/>
    </w:r>
  </w:p>
  <w:p w14:paraId="187F659F" w14:textId="77777777"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4D33" w14:textId="77777777" w:rsidR="00535DCA" w:rsidRDefault="00535DCA">
      <w:pPr>
        <w:spacing w:before="0" w:after="0"/>
      </w:pPr>
      <w:r>
        <w:separator/>
      </w:r>
    </w:p>
  </w:footnote>
  <w:footnote w:type="continuationSeparator" w:id="0">
    <w:p w14:paraId="5F2E0B06" w14:textId="77777777" w:rsidR="00535DCA" w:rsidRDefault="00535DCA">
      <w:pPr>
        <w:spacing w:before="0" w:after="0"/>
      </w:pPr>
      <w:r>
        <w:continuationSeparator/>
      </w:r>
    </w:p>
  </w:footnote>
  <w:footnote w:id="1">
    <w:p w14:paraId="5707C950" w14:textId="77777777" w:rsidR="00036FB3" w:rsidRDefault="006F3D34" w:rsidP="005309A4">
      <w:pPr>
        <w:tabs>
          <w:tab w:val="left" w:pos="284"/>
        </w:tabs>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60C2E7D0" w14:textId="77777777" w:rsidR="00036FB3" w:rsidRDefault="006F3D34" w:rsidP="005309A4">
      <w:pPr>
        <w:pStyle w:val="Testonotaapidipagina"/>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30440A07" w14:textId="77777777" w:rsidR="00036FB3" w:rsidRDefault="006F3D34" w:rsidP="005309A4">
      <w:pPr>
        <w:spacing w:before="0" w:after="0"/>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3D4184DC" w14:textId="77777777" w:rsidR="00036FB3" w:rsidRDefault="006F3D34" w:rsidP="005309A4">
      <w:pPr>
        <w:tabs>
          <w:tab w:val="left" w:pos="284"/>
        </w:tabs>
        <w:spacing w:before="0" w:after="0"/>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1592CF5B" w14:textId="77777777" w:rsidR="00036FB3" w:rsidRDefault="006F3D34"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3C298AF5" w14:textId="77777777" w:rsidR="00036FB3" w:rsidRDefault="006F3D34" w:rsidP="001F35A9">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20C4BBFD"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366C8A5D" w14:textId="77777777" w:rsidR="006F3D34" w:rsidRPr="001F35A9" w:rsidRDefault="006F3D34" w:rsidP="005309A4">
      <w:pPr>
        <w:pStyle w:val="Testonotaapidipagina"/>
        <w:spacing w:before="0" w:after="0"/>
        <w:ind w:left="284"/>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D04E720" w14:textId="77777777" w:rsidR="006F3D34" w:rsidRPr="001F35A9" w:rsidRDefault="006F3D34" w:rsidP="005309A4">
      <w:pPr>
        <w:pStyle w:val="Testonotaapidipagina"/>
        <w:spacing w:before="0" w:after="0"/>
        <w:ind w:left="284"/>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4023B28F" w14:textId="77777777" w:rsidR="00036FB3" w:rsidRDefault="006F3D34" w:rsidP="005309A4">
      <w:pPr>
        <w:pStyle w:val="Testonotaapidipagina"/>
        <w:spacing w:before="0" w:after="0"/>
        <w:ind w:left="284"/>
        <w:jc w:val="both"/>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3485DC36" w14:textId="77777777" w:rsidR="00036FB3" w:rsidRDefault="006F3D34"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0E5DC94E" w14:textId="77777777" w:rsidR="00036FB3" w:rsidRDefault="006F3D34" w:rsidP="005309A4">
      <w:pPr>
        <w:tabs>
          <w:tab w:val="left" w:pos="284"/>
        </w:tabs>
        <w:spacing w:before="0" w:after="0"/>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3F0065F7" w14:textId="77777777" w:rsidR="00036FB3" w:rsidRDefault="006F3D34" w:rsidP="005309A4">
      <w:pPr>
        <w:spacing w:before="0" w:after="0"/>
        <w:ind w:left="284" w:hanging="284"/>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0D548A27" w14:textId="77777777" w:rsidR="00036FB3" w:rsidRDefault="006F3D34" w:rsidP="003E60D1">
      <w:pPr>
        <w:tabs>
          <w:tab w:val="left" w:pos="284"/>
        </w:tabs>
        <w:spacing w:before="0" w:after="0"/>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7F44B056"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092DDFF6"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3FF598A3"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4BED8EDD"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738E9278" w14:textId="77777777" w:rsidR="00036FB3" w:rsidRDefault="006F3D34" w:rsidP="005309A4">
      <w:pPr>
        <w:tabs>
          <w:tab w:val="left" w:pos="284"/>
        </w:tabs>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3F95EBCC"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7583C1A8" w14:textId="77777777" w:rsidR="00036FB3" w:rsidRDefault="006F3D34" w:rsidP="005309A4">
      <w:pPr>
        <w:spacing w:before="0" w:after="0"/>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5AA92DFC" w14:textId="77777777" w:rsidR="00036FB3" w:rsidRDefault="006F3D34" w:rsidP="005309A4">
      <w:pPr>
        <w:tabs>
          <w:tab w:val="left" w:pos="284"/>
        </w:tabs>
        <w:spacing w:before="0" w:after="0"/>
        <w:ind w:right="-57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27560260" w14:textId="77777777" w:rsidR="00036FB3" w:rsidRDefault="006F3D34" w:rsidP="003E60D1">
      <w:pPr>
        <w:tabs>
          <w:tab w:val="left" w:pos="284"/>
        </w:tabs>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29A5F0F2" w14:textId="77777777" w:rsidR="00036FB3" w:rsidRDefault="006F3D34" w:rsidP="003E60D1">
      <w:pPr>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5E19461C" w14:textId="77777777" w:rsidR="00036FB3" w:rsidRDefault="006F3D34" w:rsidP="003E60D1">
      <w:pPr>
        <w:tabs>
          <w:tab w:val="left" w:pos="284"/>
        </w:tabs>
        <w:spacing w:before="0" w:after="0"/>
      </w:pPr>
      <w:r w:rsidRPr="003E60D1">
        <w:rPr>
          <w:b/>
          <w:smallCaps/>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0AA383FB" w14:textId="77777777" w:rsidR="00036FB3" w:rsidRDefault="006F3D34" w:rsidP="003E60D1">
      <w:pPr>
        <w:tabs>
          <w:tab w:val="left" w:pos="284"/>
        </w:tabs>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3E0AE590" w14:textId="77777777" w:rsidR="00036FB3" w:rsidRDefault="006F3D34" w:rsidP="003E60D1">
      <w:pPr>
        <w:spacing w:before="0" w:after="0"/>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431593B0"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2DCFA0A1" w14:textId="77777777" w:rsidR="00036FB3" w:rsidRDefault="006F3D34" w:rsidP="003E60D1">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1152043A" w14:textId="77777777" w:rsidR="00036FB3" w:rsidRDefault="006F3D34" w:rsidP="00F351F0">
      <w:pPr>
        <w:ind w:left="284" w:hanging="284"/>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1278E057"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42433715"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27A4F36D"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7E1B6B6B"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7CF4EB5E" w14:textId="77777777" w:rsidR="00036FB3" w:rsidRDefault="006F3D34" w:rsidP="003E60D1">
      <w:pPr>
        <w:tabs>
          <w:tab w:val="left" w:pos="284"/>
        </w:tabs>
        <w:spacing w:before="0" w:after="0"/>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5AF66CF5" w14:textId="77777777" w:rsidR="00036FB3"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3ABEDDED" w14:textId="77777777" w:rsidR="00036FB3"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4754AEA7" w14:textId="77777777" w:rsidR="00036FB3" w:rsidRDefault="006F3D34" w:rsidP="003E60D1">
      <w:pPr>
        <w:spacing w:before="0" w:after="0"/>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16BD298B" w14:textId="77777777" w:rsidR="00036FB3" w:rsidRDefault="006F3D34" w:rsidP="003E60D1">
      <w:pPr>
        <w:spacing w:before="0" w:after="0"/>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71EF6A0C" w14:textId="77777777" w:rsidR="00036FB3" w:rsidRDefault="006F3D34" w:rsidP="002E43BE">
      <w:pPr>
        <w:ind w:left="284" w:right="-574" w:hanging="284"/>
        <w:jc w:val="both"/>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08C4432D"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6C51CFB7"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199A8C6E"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590A0FA2" w14:textId="77777777" w:rsidR="00036FB3" w:rsidRDefault="006F3D34" w:rsidP="003E60D1">
      <w:pPr>
        <w:tabs>
          <w:tab w:val="left" w:pos="284"/>
        </w:tabs>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7206921D" w14:textId="77777777" w:rsidR="00036FB3" w:rsidRDefault="006F3D34" w:rsidP="003E60D1">
      <w:pPr>
        <w:spacing w:before="0" w:after="0"/>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572198840">
    <w:abstractNumId w:val="0"/>
  </w:num>
  <w:num w:numId="2" w16cid:durableId="1467355419">
    <w:abstractNumId w:val="1"/>
  </w:num>
  <w:num w:numId="3" w16cid:durableId="764230360">
    <w:abstractNumId w:val="2"/>
  </w:num>
  <w:num w:numId="4" w16cid:durableId="1216702451">
    <w:abstractNumId w:val="3"/>
  </w:num>
  <w:num w:numId="5" w16cid:durableId="1542084765">
    <w:abstractNumId w:val="4"/>
  </w:num>
  <w:num w:numId="6" w16cid:durableId="456338599">
    <w:abstractNumId w:val="5"/>
  </w:num>
  <w:num w:numId="7" w16cid:durableId="1511863">
    <w:abstractNumId w:val="6"/>
  </w:num>
  <w:num w:numId="8" w16cid:durableId="1129128670">
    <w:abstractNumId w:val="7"/>
  </w:num>
  <w:num w:numId="9" w16cid:durableId="1623030964">
    <w:abstractNumId w:val="8"/>
  </w:num>
  <w:num w:numId="10" w16cid:durableId="1690374829">
    <w:abstractNumId w:val="9"/>
  </w:num>
  <w:num w:numId="11" w16cid:durableId="1783064790">
    <w:abstractNumId w:val="10"/>
  </w:num>
  <w:num w:numId="12" w16cid:durableId="1384329266">
    <w:abstractNumId w:val="11"/>
  </w:num>
  <w:num w:numId="13" w16cid:durableId="775519606">
    <w:abstractNumId w:val="12"/>
  </w:num>
  <w:num w:numId="14" w16cid:durableId="1457261652">
    <w:abstractNumId w:val="13"/>
  </w:num>
  <w:num w:numId="15" w16cid:durableId="328363816">
    <w:abstractNumId w:val="14"/>
  </w:num>
  <w:num w:numId="16" w16cid:durableId="17228990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0A7B33"/>
    <w:rsid w:val="00023AC1"/>
    <w:rsid w:val="00036FB3"/>
    <w:rsid w:val="000576F3"/>
    <w:rsid w:val="00062949"/>
    <w:rsid w:val="00076DCA"/>
    <w:rsid w:val="00082875"/>
    <w:rsid w:val="000953DC"/>
    <w:rsid w:val="000A2951"/>
    <w:rsid w:val="000A51C1"/>
    <w:rsid w:val="000A7B33"/>
    <w:rsid w:val="000B5314"/>
    <w:rsid w:val="000E5FBC"/>
    <w:rsid w:val="00121BF6"/>
    <w:rsid w:val="00122668"/>
    <w:rsid w:val="001241E4"/>
    <w:rsid w:val="00154978"/>
    <w:rsid w:val="00166679"/>
    <w:rsid w:val="001752F0"/>
    <w:rsid w:val="001A17AB"/>
    <w:rsid w:val="001D1651"/>
    <w:rsid w:val="001D3A2B"/>
    <w:rsid w:val="001D56C2"/>
    <w:rsid w:val="001D70B6"/>
    <w:rsid w:val="001F35A9"/>
    <w:rsid w:val="00240318"/>
    <w:rsid w:val="00270DA2"/>
    <w:rsid w:val="002A0008"/>
    <w:rsid w:val="002A21BC"/>
    <w:rsid w:val="002C169E"/>
    <w:rsid w:val="002D50E9"/>
    <w:rsid w:val="002E43BE"/>
    <w:rsid w:val="00304C9B"/>
    <w:rsid w:val="00316FAD"/>
    <w:rsid w:val="00350D7E"/>
    <w:rsid w:val="0036728A"/>
    <w:rsid w:val="00384132"/>
    <w:rsid w:val="003A0212"/>
    <w:rsid w:val="003A443E"/>
    <w:rsid w:val="003B3636"/>
    <w:rsid w:val="003B3756"/>
    <w:rsid w:val="003E60D1"/>
    <w:rsid w:val="003E7810"/>
    <w:rsid w:val="00406381"/>
    <w:rsid w:val="004234D1"/>
    <w:rsid w:val="004903D8"/>
    <w:rsid w:val="004E4B5E"/>
    <w:rsid w:val="005014B1"/>
    <w:rsid w:val="00516CEA"/>
    <w:rsid w:val="005309A4"/>
    <w:rsid w:val="00535DCA"/>
    <w:rsid w:val="00571F47"/>
    <w:rsid w:val="0058393C"/>
    <w:rsid w:val="0058406C"/>
    <w:rsid w:val="005A353A"/>
    <w:rsid w:val="005A59F5"/>
    <w:rsid w:val="005B3B08"/>
    <w:rsid w:val="005C49E6"/>
    <w:rsid w:val="005E2955"/>
    <w:rsid w:val="005F36F3"/>
    <w:rsid w:val="00625142"/>
    <w:rsid w:val="00635C8F"/>
    <w:rsid w:val="0064014A"/>
    <w:rsid w:val="0064400D"/>
    <w:rsid w:val="00664F3F"/>
    <w:rsid w:val="006879D2"/>
    <w:rsid w:val="006A5E21"/>
    <w:rsid w:val="006B430C"/>
    <w:rsid w:val="006B4D39"/>
    <w:rsid w:val="006C2C4B"/>
    <w:rsid w:val="006F3D34"/>
    <w:rsid w:val="00762D50"/>
    <w:rsid w:val="00766402"/>
    <w:rsid w:val="007B50B2"/>
    <w:rsid w:val="00811B51"/>
    <w:rsid w:val="008154AA"/>
    <w:rsid w:val="008438E7"/>
    <w:rsid w:val="008455B0"/>
    <w:rsid w:val="00852765"/>
    <w:rsid w:val="00854BED"/>
    <w:rsid w:val="0089654F"/>
    <w:rsid w:val="008A2FD0"/>
    <w:rsid w:val="008C734C"/>
    <w:rsid w:val="008E3A62"/>
    <w:rsid w:val="008F12E6"/>
    <w:rsid w:val="008F79E2"/>
    <w:rsid w:val="00900583"/>
    <w:rsid w:val="00934658"/>
    <w:rsid w:val="009644B4"/>
    <w:rsid w:val="009D5771"/>
    <w:rsid w:val="009E204E"/>
    <w:rsid w:val="00A23B3E"/>
    <w:rsid w:val="00A30CBB"/>
    <w:rsid w:val="00A46950"/>
    <w:rsid w:val="00A606CA"/>
    <w:rsid w:val="00AA2252"/>
    <w:rsid w:val="00AA5F93"/>
    <w:rsid w:val="00AE5CFF"/>
    <w:rsid w:val="00AF45B3"/>
    <w:rsid w:val="00B32C28"/>
    <w:rsid w:val="00B64AE6"/>
    <w:rsid w:val="00B80BA0"/>
    <w:rsid w:val="00B91406"/>
    <w:rsid w:val="00BA1B65"/>
    <w:rsid w:val="00BA4F12"/>
    <w:rsid w:val="00BB116C"/>
    <w:rsid w:val="00BB639E"/>
    <w:rsid w:val="00BC09F5"/>
    <w:rsid w:val="00BF446F"/>
    <w:rsid w:val="00BF74E1"/>
    <w:rsid w:val="00C03658"/>
    <w:rsid w:val="00C427DB"/>
    <w:rsid w:val="00C448BE"/>
    <w:rsid w:val="00C47D53"/>
    <w:rsid w:val="00C60A33"/>
    <w:rsid w:val="00C61747"/>
    <w:rsid w:val="00C64D4B"/>
    <w:rsid w:val="00C70C19"/>
    <w:rsid w:val="00C92169"/>
    <w:rsid w:val="00CA04F3"/>
    <w:rsid w:val="00CB511C"/>
    <w:rsid w:val="00CC764A"/>
    <w:rsid w:val="00CD2288"/>
    <w:rsid w:val="00CD3E4F"/>
    <w:rsid w:val="00CF449A"/>
    <w:rsid w:val="00D0072F"/>
    <w:rsid w:val="00D17B75"/>
    <w:rsid w:val="00D27DB2"/>
    <w:rsid w:val="00D46B72"/>
    <w:rsid w:val="00D4767F"/>
    <w:rsid w:val="00D509A5"/>
    <w:rsid w:val="00D52986"/>
    <w:rsid w:val="00D64744"/>
    <w:rsid w:val="00D91D3A"/>
    <w:rsid w:val="00D92A41"/>
    <w:rsid w:val="00D92FB7"/>
    <w:rsid w:val="00D9309E"/>
    <w:rsid w:val="00D93877"/>
    <w:rsid w:val="00DA7329"/>
    <w:rsid w:val="00DC4169"/>
    <w:rsid w:val="00DE4996"/>
    <w:rsid w:val="00E0264E"/>
    <w:rsid w:val="00E1222C"/>
    <w:rsid w:val="00E15EB2"/>
    <w:rsid w:val="00E4479B"/>
    <w:rsid w:val="00EB216B"/>
    <w:rsid w:val="00EB45DC"/>
    <w:rsid w:val="00ED655E"/>
    <w:rsid w:val="00EE516D"/>
    <w:rsid w:val="00EE5424"/>
    <w:rsid w:val="00F157E8"/>
    <w:rsid w:val="00F26DE7"/>
    <w:rsid w:val="00F27932"/>
    <w:rsid w:val="00F351F0"/>
    <w:rsid w:val="00F51F37"/>
    <w:rsid w:val="00F575CF"/>
    <w:rsid w:val="00F62D30"/>
    <w:rsid w:val="00F62F53"/>
    <w:rsid w:val="00F672A2"/>
    <w:rsid w:val="00F81FF9"/>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53B1AB"/>
  <w15:docId w15:val="{DF641AE3-E8F9-4192-942B-A15A3D15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line="240" w:lineRule="auto"/>
    </w:pPr>
    <w:rPr>
      <w:color w:val="00000A"/>
      <w:kern w:val="1"/>
      <w:sz w:val="24"/>
    </w:rPr>
  </w:style>
  <w:style w:type="paragraph" w:styleId="Titolo1">
    <w:name w:val="heading 1"/>
    <w:basedOn w:val="Normale"/>
    <w:link w:val="Titolo1Carattere"/>
    <w:uiPriority w:val="99"/>
    <w:qFormat/>
    <w:pPr>
      <w:keepNext/>
      <w:spacing w:before="360"/>
      <w:outlineLvl w:val="0"/>
    </w:pPr>
    <w:rPr>
      <w:b/>
      <w:bCs/>
      <w:smallCaps/>
      <w:szCs w:val="28"/>
    </w:rPr>
  </w:style>
  <w:style w:type="paragraph" w:styleId="Titolo2">
    <w:name w:val="heading 2"/>
    <w:basedOn w:val="Normale"/>
    <w:link w:val="Titolo2Carattere"/>
    <w:uiPriority w:val="99"/>
    <w:qFormat/>
    <w:pPr>
      <w:keepNext/>
      <w:outlineLvl w:val="1"/>
    </w:pPr>
    <w:rPr>
      <w:b/>
      <w:bCs/>
      <w:szCs w:val="26"/>
    </w:rPr>
  </w:style>
  <w:style w:type="paragraph" w:styleId="Titolo3">
    <w:name w:val="heading 3"/>
    <w:basedOn w:val="Normale"/>
    <w:link w:val="Titolo3Carattere"/>
    <w:uiPriority w:val="99"/>
    <w:qFormat/>
    <w:pPr>
      <w:keepNext/>
      <w:outlineLvl w:val="2"/>
    </w:pPr>
    <w:rPr>
      <w:bCs/>
      <w:i/>
    </w:rPr>
  </w:style>
  <w:style w:type="paragraph" w:styleId="Titolo4">
    <w:name w:val="heading 4"/>
    <w:basedOn w:val="Normale"/>
    <w:link w:val="Titolo4Carattere"/>
    <w:uiPriority w:val="99"/>
    <w:qFormat/>
    <w:pPr>
      <w:keepNext/>
      <w:outlineLvl w:val="3"/>
    </w:pPr>
    <w:rPr>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Times New Roman" w:hAnsi="Times New Roman" w:cs="Times New Roman"/>
      <w:b/>
      <w:smallCaps/>
      <w:sz w:val="28"/>
      <w:lang w:eastAsia="it-IT"/>
    </w:rPr>
  </w:style>
  <w:style w:type="character" w:customStyle="1" w:styleId="Titolo2Carattere">
    <w:name w:val="Titolo 2 Carattere"/>
    <w:basedOn w:val="Carpredefinitoparagrafo"/>
    <w:link w:val="Titolo2"/>
    <w:uiPriority w:val="99"/>
    <w:locked/>
    <w:rPr>
      <w:rFonts w:ascii="Times New Roman" w:hAnsi="Times New Roman" w:cs="Times New Roman"/>
      <w:b/>
      <w:sz w:val="26"/>
      <w:lang w:eastAsia="it-IT"/>
    </w:rPr>
  </w:style>
  <w:style w:type="character" w:customStyle="1" w:styleId="Titolo3Carattere">
    <w:name w:val="Titolo 3 Carattere"/>
    <w:basedOn w:val="Carpredefinitoparagrafo"/>
    <w:link w:val="Titolo3"/>
    <w:uiPriority w:val="99"/>
    <w:locked/>
    <w:rPr>
      <w:rFonts w:ascii="Times New Roman" w:hAnsi="Times New Roman" w:cs="Times New Roman"/>
      <w:i/>
      <w:sz w:val="24"/>
      <w:lang w:eastAsia="it-IT"/>
    </w:rPr>
  </w:style>
  <w:style w:type="character" w:customStyle="1" w:styleId="Titolo4Carattere">
    <w:name w:val="Titolo 4 Carattere"/>
    <w:basedOn w:val="Carpredefinitoparagrafo"/>
    <w:link w:val="Titolo4"/>
    <w:uiPriority w:val="99"/>
    <w:locked/>
    <w:rPr>
      <w:rFonts w:ascii="Times New Roman" w:hAnsi="Times New Roman" w:cs="Times New Roman"/>
      <w:sz w:val="24"/>
      <w:lang w:eastAsia="it-IT"/>
    </w:rPr>
  </w:style>
  <w:style w:type="character" w:customStyle="1" w:styleId="NormalBoldChar">
    <w:name w:val="NormalBold Char"/>
    <w:uiPriority w:val="99"/>
    <w:rPr>
      <w:rFonts w:ascii="Times New Roman" w:hAnsi="Times New Roman"/>
      <w:b/>
      <w:sz w:val="24"/>
      <w:lang w:eastAsia="it-IT"/>
    </w:rPr>
  </w:style>
  <w:style w:type="character" w:customStyle="1" w:styleId="DeltaViewInsertion">
    <w:name w:val="DeltaView Insertion"/>
    <w:uiPriority w:val="99"/>
    <w:rPr>
      <w:b/>
      <w:i/>
      <w:spacing w:val="0"/>
    </w:rPr>
  </w:style>
  <w:style w:type="character" w:customStyle="1" w:styleId="PidipaginaCarattere">
    <w:name w:val="Piè di pagina Carattere"/>
    <w:uiPriority w:val="99"/>
    <w:rPr>
      <w:rFonts w:ascii="Times New Roman" w:hAnsi="Times New Roman"/>
      <w:sz w:val="24"/>
      <w:lang w:eastAsia="it-IT"/>
    </w:rPr>
  </w:style>
  <w:style w:type="character" w:customStyle="1" w:styleId="TestonotaapidipaginaCarattere">
    <w:name w:val="Testo nota a piè di pagina Carattere"/>
    <w:uiPriority w:val="99"/>
    <w:rPr>
      <w:rFonts w:ascii="Times New Roman" w:hAnsi="Times New Roman"/>
      <w:sz w:val="20"/>
      <w:lang w:eastAsia="it-IT"/>
    </w:rPr>
  </w:style>
  <w:style w:type="character" w:styleId="Rimandonotaapidipagina">
    <w:name w:val="footnote reference"/>
    <w:basedOn w:val="Carpredefinitoparagrafo"/>
    <w:uiPriority w:val="99"/>
    <w:rPr>
      <w:rFonts w:cs="Times New Roman"/>
      <w:vertAlign w:val="superscript"/>
    </w:rPr>
  </w:style>
  <w:style w:type="character" w:customStyle="1" w:styleId="IntestazioneCarattere">
    <w:name w:val="Intestazione Carattere"/>
    <w:uiPriority w:val="99"/>
    <w:rPr>
      <w:rFonts w:ascii="Times New Roman" w:hAnsi="Times New Roman"/>
      <w:sz w:val="24"/>
      <w:lang w:eastAsia="it-IT"/>
    </w:rPr>
  </w:style>
  <w:style w:type="character" w:customStyle="1" w:styleId="TestofumettoCarattere">
    <w:name w:val="Testo fumetto Carattere"/>
    <w:uiPriority w:val="99"/>
    <w:rPr>
      <w:rFonts w:ascii="Tahoma" w:hAnsi="Tahoma"/>
      <w:sz w:val="16"/>
      <w:lang w:eastAsia="it-IT"/>
    </w:rPr>
  </w:style>
  <w:style w:type="character" w:styleId="Collegamentoipertestuale">
    <w:name w:val="Hyperlink"/>
    <w:basedOn w:val="Carpredefinitoparagrafo"/>
    <w:uiPriority w:val="99"/>
    <w:rPr>
      <w:rFonts w:cs="Times New Roman"/>
      <w:color w:val="0000FF"/>
      <w:u w:val="single"/>
    </w:rPr>
  </w:style>
  <w:style w:type="character" w:customStyle="1" w:styleId="ListLabel1">
    <w:name w:val="ListLabel 1"/>
    <w:uiPriority w:val="99"/>
    <w:rPr>
      <w:color w:val="000000"/>
    </w:rPr>
  </w:style>
  <w:style w:type="character" w:customStyle="1" w:styleId="ListLabel2">
    <w:name w:val="ListLabel 2"/>
    <w:uiPriority w:val="99"/>
    <w:rPr>
      <w:sz w:val="16"/>
    </w:rPr>
  </w:style>
  <w:style w:type="character" w:customStyle="1" w:styleId="ListLabel3">
    <w:name w:val="ListLabel 3"/>
    <w:uiPriority w:val="99"/>
    <w:rPr>
      <w:rFonts w:ascii="Arial" w:hAnsi="Arial"/>
      <w:b/>
      <w:sz w:val="15"/>
    </w:rPr>
  </w:style>
  <w:style w:type="character" w:customStyle="1" w:styleId="ListLabel4">
    <w:name w:val="ListLabel 4"/>
    <w:uiPriority w:val="99"/>
  </w:style>
  <w:style w:type="character" w:customStyle="1" w:styleId="ListLabel5">
    <w:name w:val="ListLabel 5"/>
    <w:uiPriority w:val="99"/>
    <w:rPr>
      <w:rFonts w:ascii="Arial" w:hAnsi="Arial"/>
      <w:sz w:val="15"/>
    </w:rPr>
  </w:style>
  <w:style w:type="character" w:customStyle="1" w:styleId="ListLabel6">
    <w:name w:val="ListLabel 6"/>
    <w:uiPriority w:val="99"/>
    <w:rPr>
      <w:color w:val="000000"/>
    </w:rPr>
  </w:style>
  <w:style w:type="character" w:customStyle="1" w:styleId="ListLabel7">
    <w:name w:val="ListLabel 7"/>
    <w:uiPriority w:val="99"/>
    <w:rPr>
      <w:rFonts w:eastAsia="Times New Roman"/>
      <w:color w:val="00000A"/>
    </w:rPr>
  </w:style>
  <w:style w:type="character" w:customStyle="1" w:styleId="ListLabel8">
    <w:name w:val="ListLabel 8"/>
    <w:uiPriority w:val="99"/>
  </w:style>
  <w:style w:type="character" w:customStyle="1" w:styleId="ListLabel9">
    <w:name w:val="ListLabel 9"/>
    <w:uiPriority w:val="99"/>
  </w:style>
  <w:style w:type="character" w:customStyle="1" w:styleId="ListLabel10">
    <w:name w:val="ListLabel 10"/>
    <w:uiPriority w:val="99"/>
  </w:style>
  <w:style w:type="character" w:customStyle="1" w:styleId="ListLabel11">
    <w:name w:val="ListLabel 11"/>
    <w:uiPriority w:val="99"/>
    <w:rPr>
      <w:rFonts w:eastAsia="Times New Roman"/>
    </w:rPr>
  </w:style>
  <w:style w:type="character" w:customStyle="1" w:styleId="ListLabel12">
    <w:name w:val="ListLabel 12"/>
    <w:uiPriority w:val="99"/>
  </w:style>
  <w:style w:type="character" w:customStyle="1" w:styleId="ListLabel13">
    <w:name w:val="ListLabel 13"/>
    <w:uiPriority w:val="99"/>
  </w:style>
  <w:style w:type="character" w:customStyle="1" w:styleId="ListLabel14">
    <w:name w:val="ListLabel 14"/>
    <w:uiPriority w:val="99"/>
  </w:style>
  <w:style w:type="character" w:customStyle="1" w:styleId="ListLabel15">
    <w:name w:val="ListLabel 15"/>
    <w:uiPriority w:val="99"/>
    <w:rPr>
      <w:rFonts w:eastAsia="Times New Roman"/>
      <w:color w:val="FF0000"/>
    </w:rPr>
  </w:style>
  <w:style w:type="character" w:customStyle="1" w:styleId="ListLabel16">
    <w:name w:val="ListLabel 16"/>
    <w:uiPriority w:val="99"/>
  </w:style>
  <w:style w:type="character" w:customStyle="1" w:styleId="ListLabel17">
    <w:name w:val="ListLabel 17"/>
    <w:uiPriority w:val="99"/>
  </w:style>
  <w:style w:type="character" w:customStyle="1" w:styleId="ListLabel18">
    <w:name w:val="ListLabel 18"/>
    <w:uiPriority w:val="99"/>
  </w:style>
  <w:style w:type="character" w:customStyle="1" w:styleId="ListLabel19">
    <w:name w:val="ListLabel 19"/>
    <w:uiPriority w:val="99"/>
  </w:style>
  <w:style w:type="character" w:customStyle="1" w:styleId="ListLabel20">
    <w:name w:val="ListLabel 20"/>
    <w:uiPriority w:val="99"/>
  </w:style>
  <w:style w:type="character" w:customStyle="1" w:styleId="ListLabel21">
    <w:name w:val="ListLabel 21"/>
    <w:uiPriority w:val="99"/>
  </w:style>
  <w:style w:type="character" w:customStyle="1" w:styleId="Caratterenotaapidipagina">
    <w:name w:val="Carattere nota a piè di pagina"/>
    <w:uiPriority w:val="99"/>
  </w:style>
  <w:style w:type="character" w:styleId="Rimandonotadichiusura">
    <w:name w:val="endnote reference"/>
    <w:basedOn w:val="Carpredefinitoparagrafo"/>
    <w:uiPriority w:val="99"/>
    <w:rPr>
      <w:rFonts w:cs="Times New Roman"/>
      <w:vertAlign w:val="superscript"/>
    </w:rPr>
  </w:style>
  <w:style w:type="character" w:customStyle="1" w:styleId="Caratterenotadichiusura">
    <w:name w:val="Carattere nota di chiusura"/>
    <w:uiPriority w:val="99"/>
  </w:style>
  <w:style w:type="character" w:customStyle="1" w:styleId="ListLabel22">
    <w:name w:val="ListLabel 22"/>
    <w:uiPriority w:val="99"/>
    <w:rPr>
      <w:sz w:val="16"/>
    </w:rPr>
  </w:style>
  <w:style w:type="character" w:customStyle="1" w:styleId="ListLabel23">
    <w:name w:val="ListLabel 23"/>
    <w:uiPriority w:val="99"/>
    <w:rPr>
      <w:rFonts w:ascii="Arial" w:hAnsi="Arial"/>
      <w:sz w:val="15"/>
    </w:rPr>
  </w:style>
  <w:style w:type="character" w:customStyle="1" w:styleId="ListLabel24">
    <w:name w:val="ListLabel 24"/>
    <w:uiPriority w:val="99"/>
    <w:rPr>
      <w:rFonts w:ascii="Arial" w:hAnsi="Arial"/>
      <w:b/>
      <w:sz w:val="15"/>
    </w:rPr>
  </w:style>
  <w:style w:type="character" w:customStyle="1" w:styleId="ListLabel25">
    <w:name w:val="ListLabel 25"/>
    <w:uiPriority w:val="99"/>
    <w:rPr>
      <w:rFonts w:ascii="Arial" w:hAnsi="Arial"/>
      <w:sz w:val="15"/>
    </w:rPr>
  </w:style>
  <w:style w:type="character" w:customStyle="1" w:styleId="ListLabel26">
    <w:name w:val="ListLabel 26"/>
    <w:uiPriority w:val="99"/>
    <w:rPr>
      <w:rFonts w:ascii="Arial" w:hAnsi="Arial"/>
      <w:sz w:val="15"/>
    </w:rPr>
  </w:style>
  <w:style w:type="character" w:customStyle="1" w:styleId="ListLabel27">
    <w:name w:val="ListLabel 27"/>
    <w:uiPriority w:val="99"/>
    <w:rPr>
      <w:rFonts w:ascii="Arial" w:hAnsi="Arial"/>
      <w:sz w:val="14"/>
    </w:rPr>
  </w:style>
  <w:style w:type="character" w:customStyle="1" w:styleId="ListLabel28">
    <w:name w:val="ListLabel 28"/>
    <w:uiPriority w:val="99"/>
  </w:style>
  <w:style w:type="character" w:customStyle="1" w:styleId="ListLabel29">
    <w:name w:val="ListLabel 29"/>
    <w:uiPriority w:val="99"/>
  </w:style>
  <w:style w:type="character" w:customStyle="1" w:styleId="ListLabel30">
    <w:name w:val="ListLabel 30"/>
    <w:uiPriority w:val="99"/>
  </w:style>
  <w:style w:type="character" w:customStyle="1" w:styleId="ListLabel31">
    <w:name w:val="ListLabel 31"/>
    <w:uiPriority w:val="99"/>
  </w:style>
  <w:style w:type="character" w:customStyle="1" w:styleId="ListLabel32">
    <w:name w:val="ListLabel 32"/>
    <w:uiPriority w:val="99"/>
  </w:style>
  <w:style w:type="character" w:customStyle="1" w:styleId="ListLabel33">
    <w:name w:val="ListLabel 33"/>
    <w:uiPriority w:val="99"/>
  </w:style>
  <w:style w:type="character" w:customStyle="1" w:styleId="ListLabel34">
    <w:name w:val="ListLabel 34"/>
    <w:uiPriority w:val="99"/>
  </w:style>
  <w:style w:type="character" w:customStyle="1" w:styleId="ListLabel35">
    <w:name w:val="ListLabel 35"/>
    <w:uiPriority w:val="99"/>
  </w:style>
  <w:style w:type="character" w:customStyle="1" w:styleId="ListLabel36">
    <w:name w:val="ListLabel 36"/>
    <w:uiPriority w:val="99"/>
    <w:rPr>
      <w:rFonts w:ascii="Arial" w:hAnsi="Arial"/>
      <w:sz w:val="15"/>
    </w:rPr>
  </w:style>
  <w:style w:type="character" w:customStyle="1" w:styleId="ListLabel37">
    <w:name w:val="ListLabel 37"/>
    <w:uiPriority w:val="99"/>
    <w:rPr>
      <w:rFonts w:ascii="Arial" w:hAnsi="Arial"/>
      <w:b/>
      <w:sz w:val="15"/>
    </w:rPr>
  </w:style>
  <w:style w:type="character" w:customStyle="1" w:styleId="ListLabel38">
    <w:name w:val="ListLabel 38"/>
    <w:uiPriority w:val="99"/>
    <w:rPr>
      <w:rFonts w:ascii="Arial" w:hAnsi="Arial"/>
      <w:sz w:val="15"/>
    </w:rPr>
  </w:style>
  <w:style w:type="character" w:customStyle="1" w:styleId="ListLabel39">
    <w:name w:val="ListLabel 39"/>
    <w:uiPriority w:val="99"/>
    <w:rPr>
      <w:rFonts w:ascii="Arial" w:hAnsi="Arial"/>
      <w:sz w:val="15"/>
    </w:rPr>
  </w:style>
  <w:style w:type="character" w:customStyle="1" w:styleId="ListLabel40">
    <w:name w:val="ListLabel 40"/>
    <w:uiPriority w:val="99"/>
    <w:rPr>
      <w:sz w:val="14"/>
    </w:rPr>
  </w:style>
  <w:style w:type="character" w:customStyle="1" w:styleId="ListLabel41">
    <w:name w:val="ListLabel 41"/>
    <w:uiPriority w:val="99"/>
  </w:style>
  <w:style w:type="character" w:customStyle="1" w:styleId="ListLabel42">
    <w:name w:val="ListLabel 42"/>
    <w:uiPriority w:val="99"/>
  </w:style>
  <w:style w:type="character" w:customStyle="1" w:styleId="ListLabel43">
    <w:name w:val="ListLabel 43"/>
    <w:uiPriority w:val="99"/>
  </w:style>
  <w:style w:type="character" w:customStyle="1" w:styleId="ListLabel44">
    <w:name w:val="ListLabel 44"/>
    <w:uiPriority w:val="99"/>
  </w:style>
  <w:style w:type="character" w:customStyle="1" w:styleId="ListLabel45">
    <w:name w:val="ListLabel 45"/>
    <w:uiPriority w:val="99"/>
  </w:style>
  <w:style w:type="character" w:customStyle="1" w:styleId="ListLabel46">
    <w:name w:val="ListLabel 46"/>
    <w:uiPriority w:val="99"/>
  </w:style>
  <w:style w:type="character" w:customStyle="1" w:styleId="ListLabel47">
    <w:name w:val="ListLabel 47"/>
    <w:uiPriority w:val="99"/>
  </w:style>
  <w:style w:type="character" w:customStyle="1" w:styleId="ListLabel48">
    <w:name w:val="ListLabel 48"/>
    <w:uiPriority w:val="99"/>
  </w:style>
  <w:style w:type="character" w:customStyle="1" w:styleId="ListLabel49">
    <w:name w:val="ListLabel 49"/>
    <w:uiPriority w:val="99"/>
    <w:rPr>
      <w:rFonts w:ascii="Arial" w:hAnsi="Arial"/>
      <w:sz w:val="15"/>
    </w:rPr>
  </w:style>
  <w:style w:type="character" w:customStyle="1" w:styleId="ListLabel50">
    <w:name w:val="ListLabel 50"/>
    <w:uiPriority w:val="99"/>
    <w:rPr>
      <w:rFonts w:ascii="Arial" w:hAnsi="Arial"/>
      <w:b/>
      <w:sz w:val="15"/>
    </w:rPr>
  </w:style>
  <w:style w:type="character" w:customStyle="1" w:styleId="ListLabel51">
    <w:name w:val="ListLabel 51"/>
    <w:uiPriority w:val="99"/>
    <w:rPr>
      <w:rFonts w:ascii="Arial" w:hAnsi="Arial"/>
      <w:sz w:val="15"/>
    </w:rPr>
  </w:style>
  <w:style w:type="character" w:customStyle="1" w:styleId="ListLabel52">
    <w:name w:val="ListLabel 52"/>
    <w:uiPriority w:val="99"/>
    <w:rPr>
      <w:rFonts w:ascii="Arial" w:hAnsi="Arial"/>
      <w:sz w:val="15"/>
    </w:rPr>
  </w:style>
  <w:style w:type="character" w:customStyle="1" w:styleId="ListLabel53">
    <w:name w:val="ListLabel 53"/>
    <w:uiPriority w:val="99"/>
    <w:rPr>
      <w:sz w:val="14"/>
    </w:rPr>
  </w:style>
  <w:style w:type="character" w:customStyle="1" w:styleId="ListLabel54">
    <w:name w:val="ListLabel 54"/>
    <w:uiPriority w:val="99"/>
  </w:style>
  <w:style w:type="character" w:customStyle="1" w:styleId="ListLabel55">
    <w:name w:val="ListLabel 55"/>
    <w:uiPriority w:val="99"/>
  </w:style>
  <w:style w:type="character" w:customStyle="1" w:styleId="ListLabel56">
    <w:name w:val="ListLabel 56"/>
    <w:uiPriority w:val="99"/>
  </w:style>
  <w:style w:type="character" w:customStyle="1" w:styleId="ListLabel57">
    <w:name w:val="ListLabel 57"/>
    <w:uiPriority w:val="99"/>
  </w:style>
  <w:style w:type="character" w:customStyle="1" w:styleId="ListLabel58">
    <w:name w:val="ListLabel 58"/>
    <w:uiPriority w:val="99"/>
  </w:style>
  <w:style w:type="character" w:customStyle="1" w:styleId="ListLabel59">
    <w:name w:val="ListLabel 59"/>
    <w:uiPriority w:val="99"/>
  </w:style>
  <w:style w:type="character" w:customStyle="1" w:styleId="ListLabel60">
    <w:name w:val="ListLabel 60"/>
    <w:uiPriority w:val="99"/>
  </w:style>
  <w:style w:type="character" w:customStyle="1" w:styleId="ListLabel61">
    <w:name w:val="ListLabel 61"/>
    <w:uiPriority w:val="99"/>
  </w:style>
  <w:style w:type="character" w:customStyle="1" w:styleId="ListLabel62">
    <w:name w:val="ListLabel 62"/>
    <w:uiPriority w:val="99"/>
    <w:rPr>
      <w:rFonts w:ascii="Arial" w:hAnsi="Arial"/>
      <w:sz w:val="15"/>
    </w:rPr>
  </w:style>
  <w:style w:type="character" w:customStyle="1" w:styleId="ListLabel63">
    <w:name w:val="ListLabel 63"/>
    <w:uiPriority w:val="99"/>
    <w:rPr>
      <w:rFonts w:ascii="Arial" w:hAnsi="Arial"/>
      <w:b/>
      <w:sz w:val="15"/>
    </w:rPr>
  </w:style>
  <w:style w:type="character" w:customStyle="1" w:styleId="ListLabel64">
    <w:name w:val="ListLabel 64"/>
    <w:uiPriority w:val="99"/>
    <w:rPr>
      <w:rFonts w:ascii="Arial" w:hAnsi="Arial"/>
      <w:sz w:val="15"/>
    </w:rPr>
  </w:style>
  <w:style w:type="character" w:customStyle="1" w:styleId="ListLabel65">
    <w:name w:val="ListLabel 65"/>
    <w:uiPriority w:val="99"/>
    <w:rPr>
      <w:rFonts w:ascii="Arial" w:hAnsi="Arial"/>
      <w:sz w:val="15"/>
    </w:rPr>
  </w:style>
  <w:style w:type="character" w:customStyle="1" w:styleId="ListLabel66">
    <w:name w:val="ListLabel 66"/>
    <w:uiPriority w:val="99"/>
    <w:rPr>
      <w:sz w:val="14"/>
    </w:rPr>
  </w:style>
  <w:style w:type="character" w:customStyle="1" w:styleId="ListLabel67">
    <w:name w:val="ListLabel 67"/>
    <w:uiPriority w:val="99"/>
  </w:style>
  <w:style w:type="character" w:customStyle="1" w:styleId="ListLabel68">
    <w:name w:val="ListLabel 68"/>
    <w:uiPriority w:val="99"/>
  </w:style>
  <w:style w:type="character" w:customStyle="1" w:styleId="ListLabel69">
    <w:name w:val="ListLabel 69"/>
    <w:uiPriority w:val="99"/>
  </w:style>
  <w:style w:type="character" w:customStyle="1" w:styleId="ListLabel70">
    <w:name w:val="ListLabel 70"/>
    <w:uiPriority w:val="99"/>
  </w:style>
  <w:style w:type="character" w:customStyle="1" w:styleId="ListLabel71">
    <w:name w:val="ListLabel 71"/>
    <w:uiPriority w:val="99"/>
  </w:style>
  <w:style w:type="character" w:customStyle="1" w:styleId="ListLabel72">
    <w:name w:val="ListLabel 72"/>
    <w:uiPriority w:val="99"/>
  </w:style>
  <w:style w:type="character" w:customStyle="1" w:styleId="ListLabel73">
    <w:name w:val="ListLabel 73"/>
    <w:uiPriority w:val="99"/>
  </w:style>
  <w:style w:type="character" w:customStyle="1" w:styleId="ListLabel74">
    <w:name w:val="ListLabel 74"/>
    <w:uiPriority w:val="99"/>
  </w:style>
  <w:style w:type="paragraph" w:customStyle="1" w:styleId="Titolo10">
    <w:name w:val="Titolo1"/>
    <w:basedOn w:val="Normale"/>
    <w:next w:val="Corpotesto"/>
    <w:uiPriority w:val="99"/>
    <w:pPr>
      <w:keepNext/>
      <w:spacing w:before="240"/>
    </w:pPr>
    <w:rPr>
      <w:rFonts w:ascii="Liberation Sans" w:eastAsia="Arial Unicode MS" w:hAnsi="Liberation Sans" w:cs="Mangal"/>
      <w:sz w:val="28"/>
      <w:szCs w:val="28"/>
    </w:rPr>
  </w:style>
  <w:style w:type="paragraph" w:styleId="Corpotesto">
    <w:name w:val="Body Text"/>
    <w:basedOn w:val="Normale"/>
    <w:link w:val="CorpotestoCarattere"/>
    <w:uiPriority w:val="99"/>
    <w:pPr>
      <w:spacing w:before="0" w:after="140" w:line="288" w:lineRule="auto"/>
    </w:pPr>
  </w:style>
  <w:style w:type="character" w:customStyle="1" w:styleId="CorpotestoCarattere">
    <w:name w:val="Corpo testo Carattere"/>
    <w:basedOn w:val="Carpredefinitoparagrafo"/>
    <w:link w:val="Corpotesto"/>
    <w:uiPriority w:val="99"/>
    <w:semiHidden/>
    <w:locked/>
    <w:rPr>
      <w:rFonts w:cs="Times New Roman"/>
      <w:color w:val="00000A"/>
      <w:kern w:val="1"/>
      <w:sz w:val="24"/>
    </w:rPr>
  </w:style>
  <w:style w:type="paragraph" w:styleId="Elenco">
    <w:name w:val="List"/>
    <w:basedOn w:val="Corpotesto"/>
    <w:uiPriority w:val="99"/>
    <w:rPr>
      <w:rFonts w:cs="Mangal"/>
    </w:rPr>
  </w:style>
  <w:style w:type="paragraph" w:styleId="Didascalia">
    <w:name w:val="caption"/>
    <w:basedOn w:val="Normale"/>
    <w:uiPriority w:val="99"/>
    <w:qFormat/>
    <w:pPr>
      <w:suppressLineNumbers/>
    </w:pPr>
    <w:rPr>
      <w:rFonts w:cs="Mangal"/>
      <w:i/>
      <w:iCs/>
      <w:szCs w:val="24"/>
    </w:rPr>
  </w:style>
  <w:style w:type="paragraph" w:customStyle="1" w:styleId="Indice">
    <w:name w:val="Indice"/>
    <w:basedOn w:val="Normale"/>
    <w:uiPriority w:val="99"/>
    <w:pPr>
      <w:suppressLineNumbers/>
    </w:pPr>
    <w:rPr>
      <w:rFonts w:cs="Mangal"/>
    </w:rPr>
  </w:style>
  <w:style w:type="paragraph" w:customStyle="1" w:styleId="NormalBold">
    <w:name w:val="NormalBold"/>
    <w:basedOn w:val="Normale"/>
    <w:uiPriority w:val="99"/>
    <w:pPr>
      <w:widowControl w:val="0"/>
      <w:spacing w:before="0" w:after="0"/>
    </w:pPr>
    <w:rPr>
      <w:b/>
    </w:rPr>
  </w:style>
  <w:style w:type="paragraph" w:styleId="Pidipagina">
    <w:name w:val="footer"/>
    <w:basedOn w:val="Normale"/>
    <w:link w:val="PidipaginaCarattere1"/>
    <w:uiPriority w:val="99"/>
    <w:pPr>
      <w:tabs>
        <w:tab w:val="center" w:pos="4535"/>
        <w:tab w:val="right" w:pos="9071"/>
        <w:tab w:val="right" w:pos="9921"/>
      </w:tabs>
      <w:spacing w:before="360" w:after="0"/>
      <w:ind w:left="-850" w:right="-850"/>
    </w:pPr>
  </w:style>
  <w:style w:type="character" w:customStyle="1" w:styleId="PidipaginaCarattere1">
    <w:name w:val="Piè di pagina Carattere1"/>
    <w:basedOn w:val="Carpredefinitoparagrafo"/>
    <w:link w:val="Pidipagina"/>
    <w:uiPriority w:val="99"/>
    <w:semiHidden/>
    <w:locked/>
    <w:rPr>
      <w:rFonts w:cs="Times New Roman"/>
      <w:color w:val="00000A"/>
      <w:kern w:val="1"/>
      <w:sz w:val="24"/>
    </w:rPr>
  </w:style>
  <w:style w:type="paragraph" w:styleId="Testonotaapidipagina">
    <w:name w:val="footnote text"/>
    <w:basedOn w:val="Normale"/>
    <w:link w:val="TestonotaapidipaginaCarattere1"/>
    <w:uiPriority w:val="99"/>
  </w:style>
  <w:style w:type="character" w:customStyle="1" w:styleId="TestonotaapidipaginaCarattere1">
    <w:name w:val="Testo nota a piè di pagina Carattere1"/>
    <w:basedOn w:val="Carpredefinitoparagrafo"/>
    <w:link w:val="Testonotaapidipagina"/>
    <w:uiPriority w:val="99"/>
    <w:semiHidden/>
    <w:locked/>
    <w:rPr>
      <w:rFonts w:cs="Times New Roman"/>
      <w:color w:val="00000A"/>
      <w:kern w:val="1"/>
      <w:sz w:val="20"/>
      <w:szCs w:val="20"/>
    </w:rPr>
  </w:style>
  <w:style w:type="paragraph" w:customStyle="1" w:styleId="Text1">
    <w:name w:val="Text 1"/>
    <w:basedOn w:val="Normale"/>
    <w:uiPriority w:val="99"/>
    <w:pPr>
      <w:ind w:left="850"/>
    </w:pPr>
  </w:style>
  <w:style w:type="paragraph" w:customStyle="1" w:styleId="NormalLeft">
    <w:name w:val="Normal Left"/>
    <w:basedOn w:val="Normale"/>
    <w:uiPriority w:val="99"/>
  </w:style>
  <w:style w:type="paragraph" w:customStyle="1" w:styleId="Tiret0">
    <w:name w:val="Tiret 0"/>
    <w:basedOn w:val="Normale"/>
    <w:uiPriority w:val="99"/>
  </w:style>
  <w:style w:type="paragraph" w:customStyle="1" w:styleId="Tiret1">
    <w:name w:val="Tiret 1"/>
    <w:basedOn w:val="Normale"/>
    <w:uiPriority w:val="99"/>
  </w:style>
  <w:style w:type="paragraph" w:customStyle="1" w:styleId="NumPar1">
    <w:name w:val="NumPar 1"/>
    <w:basedOn w:val="Normale"/>
    <w:uiPriority w:val="99"/>
  </w:style>
  <w:style w:type="paragraph" w:customStyle="1" w:styleId="NumPar2">
    <w:name w:val="NumPar 2"/>
    <w:basedOn w:val="Normale"/>
    <w:uiPriority w:val="99"/>
  </w:style>
  <w:style w:type="paragraph" w:customStyle="1" w:styleId="NumPar3">
    <w:name w:val="NumPar 3"/>
    <w:basedOn w:val="Normale"/>
    <w:uiPriority w:val="99"/>
  </w:style>
  <w:style w:type="paragraph" w:customStyle="1" w:styleId="NumPar4">
    <w:name w:val="NumPar 4"/>
    <w:basedOn w:val="Normale"/>
    <w:uiPriority w:val="99"/>
  </w:style>
  <w:style w:type="paragraph" w:customStyle="1" w:styleId="ChapterTitle">
    <w:name w:val="ChapterTitle"/>
    <w:basedOn w:val="Normale"/>
    <w:uiPriority w:val="99"/>
    <w:pPr>
      <w:keepNext/>
      <w:spacing w:after="360"/>
      <w:jc w:val="center"/>
    </w:pPr>
    <w:rPr>
      <w:b/>
      <w:sz w:val="32"/>
    </w:rPr>
  </w:style>
  <w:style w:type="paragraph" w:customStyle="1" w:styleId="SectionTitle">
    <w:name w:val="SectionTitle"/>
    <w:basedOn w:val="Normale"/>
    <w:uiPriority w:val="99"/>
    <w:pPr>
      <w:keepNext/>
      <w:spacing w:after="360"/>
      <w:jc w:val="center"/>
    </w:pPr>
    <w:rPr>
      <w:b/>
      <w:smallCaps/>
      <w:sz w:val="28"/>
    </w:rPr>
  </w:style>
  <w:style w:type="paragraph" w:customStyle="1" w:styleId="Annexetitre">
    <w:name w:val="Annexe titre"/>
    <w:basedOn w:val="Normale"/>
    <w:uiPriority w:val="99"/>
    <w:pPr>
      <w:jc w:val="center"/>
    </w:pPr>
    <w:rPr>
      <w:b/>
      <w:u w:val="single"/>
    </w:rPr>
  </w:style>
  <w:style w:type="paragraph" w:customStyle="1" w:styleId="Titrearticle">
    <w:name w:val="Titre article"/>
    <w:basedOn w:val="Normale"/>
    <w:uiPriority w:val="99"/>
    <w:pPr>
      <w:keepNext/>
      <w:spacing w:before="360"/>
      <w:jc w:val="center"/>
    </w:pPr>
    <w:rPr>
      <w:i/>
    </w:rPr>
  </w:style>
  <w:style w:type="paragraph" w:styleId="Intestazione">
    <w:name w:val="header"/>
    <w:basedOn w:val="Normale"/>
    <w:link w:val="IntestazioneCarattere1"/>
    <w:uiPriority w:val="99"/>
    <w:pPr>
      <w:tabs>
        <w:tab w:val="center" w:pos="4819"/>
        <w:tab w:val="right" w:pos="9638"/>
      </w:tabs>
      <w:spacing w:before="0" w:after="0"/>
    </w:pPr>
  </w:style>
  <w:style w:type="character" w:customStyle="1" w:styleId="IntestazioneCarattere1">
    <w:name w:val="Intestazione Carattere1"/>
    <w:basedOn w:val="Carpredefinitoparagrafo"/>
    <w:link w:val="Intestazione"/>
    <w:uiPriority w:val="99"/>
    <w:semiHidden/>
    <w:locked/>
    <w:rPr>
      <w:rFonts w:cs="Times New Roman"/>
      <w:color w:val="00000A"/>
      <w:kern w:val="1"/>
      <w:sz w:val="24"/>
    </w:rPr>
  </w:style>
  <w:style w:type="paragraph" w:styleId="Paragrafoelenco">
    <w:name w:val="List Paragraph"/>
    <w:basedOn w:val="Normale"/>
    <w:uiPriority w:val="99"/>
    <w:qFormat/>
    <w:pPr>
      <w:ind w:left="720"/>
      <w:contextualSpacing/>
    </w:pPr>
  </w:style>
  <w:style w:type="paragraph" w:styleId="Testofumetto">
    <w:name w:val="Balloon Text"/>
    <w:basedOn w:val="Normale"/>
    <w:link w:val="TestofumettoCarattere1"/>
    <w:uiPriority w:val="99"/>
    <w:semiHidden/>
    <w:rsid w:val="00F62D30"/>
    <w:pPr>
      <w:spacing w:before="0" w:after="0"/>
    </w:pPr>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locked/>
    <w:rsid w:val="00F62D30"/>
    <w:rPr>
      <w:rFonts w:ascii="Tahoma" w:hAnsi="Tahoma" w:cs="Times New Roman"/>
      <w:color w:val="00000A"/>
      <w:kern w:val="1"/>
      <w:sz w:val="16"/>
    </w:rPr>
  </w:style>
  <w:style w:type="paragraph" w:styleId="NormaleWeb">
    <w:name w:val="Normal (Web)"/>
    <w:basedOn w:val="Normale"/>
    <w:uiPriority w:val="99"/>
    <w:pPr>
      <w:spacing w:before="280" w:after="280"/>
    </w:pPr>
    <w:rPr>
      <w:szCs w:val="24"/>
    </w:rPr>
  </w:style>
  <w:style w:type="paragraph" w:customStyle="1" w:styleId="Contenutotabella">
    <w:name w:val="Contenuto tabella"/>
    <w:basedOn w:val="Normale"/>
    <w:uiPriority w:val="99"/>
  </w:style>
  <w:style w:type="paragraph" w:customStyle="1" w:styleId="Titolotabella">
    <w:name w:val="Titolo tabella"/>
    <w:basedOn w:val="Contenutotabella"/>
    <w:uiPriority w:val="99"/>
  </w:style>
  <w:style w:type="paragraph" w:customStyle="1" w:styleId="western">
    <w:name w:val="western"/>
    <w:basedOn w:val="Normale"/>
    <w:uiPriority w:val="99"/>
    <w:rsid w:val="00270DA2"/>
    <w:pPr>
      <w:suppressAutoHyphens w:val="0"/>
      <w:spacing w:before="100" w:beforeAutospacing="1" w:after="142" w:line="288" w:lineRule="auto"/>
    </w:pPr>
    <w:rPr>
      <w:color w:val="auto"/>
      <w:kern w:val="0"/>
      <w:szCs w:val="24"/>
    </w:rPr>
  </w:style>
  <w:style w:type="character" w:customStyle="1" w:styleId="small">
    <w:name w:val="small"/>
    <w:basedOn w:val="Carpredefinitoparagrafo"/>
    <w:uiPriority w:val="99"/>
    <w:rsid w:val="00F575CF"/>
    <w:rPr>
      <w:rFonts w:cs="Times New Roman"/>
    </w:rPr>
  </w:style>
  <w:style w:type="paragraph" w:customStyle="1" w:styleId="Default">
    <w:name w:val="Default"/>
    <w:rsid w:val="00EE5424"/>
    <w:pPr>
      <w:autoSpaceDE w:val="0"/>
      <w:autoSpaceDN w:val="0"/>
      <w:adjustRightInd w:val="0"/>
      <w:spacing w:after="0" w:line="240" w:lineRule="auto"/>
    </w:pPr>
    <w:rPr>
      <w:rFonts w:ascii="Arial" w:hAnsi="Arial" w:cs="Arial"/>
      <w:color w:val="000000"/>
      <w:sz w:val="24"/>
      <w:szCs w:val="24"/>
    </w:rPr>
  </w:style>
  <w:style w:type="paragraph" w:customStyle="1" w:styleId="rtf1BodyText">
    <w:name w:val="rtf1 Body Text"/>
    <w:basedOn w:val="Normale"/>
    <w:link w:val="rtf1Carattere1"/>
    <w:uiPriority w:val="99"/>
    <w:rsid w:val="00EE5424"/>
    <w:pPr>
      <w:suppressAutoHyphens w:val="0"/>
      <w:spacing w:before="0"/>
    </w:pPr>
    <w:rPr>
      <w:color w:val="auto"/>
      <w:kern w:val="0"/>
      <w:szCs w:val="24"/>
    </w:rPr>
  </w:style>
  <w:style w:type="character" w:customStyle="1" w:styleId="rtf1Carattere1">
    <w:name w:val="rtf1 Carattere1"/>
    <w:link w:val="rtf1BodyText"/>
    <w:uiPriority w:val="99"/>
    <w:locked/>
    <w:rsid w:val="00EE542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292812">
      <w:marLeft w:val="0"/>
      <w:marRight w:val="0"/>
      <w:marTop w:val="0"/>
      <w:marBottom w:val="0"/>
      <w:divBdr>
        <w:top w:val="none" w:sz="0" w:space="0" w:color="auto"/>
        <w:left w:val="none" w:sz="0" w:space="0" w:color="auto"/>
        <w:bottom w:val="none" w:sz="0" w:space="0" w:color="auto"/>
        <w:right w:val="none" w:sz="0" w:space="0" w:color="auto"/>
      </w:divBdr>
    </w:div>
    <w:div w:id="1565292813">
      <w:marLeft w:val="0"/>
      <w:marRight w:val="0"/>
      <w:marTop w:val="0"/>
      <w:marBottom w:val="0"/>
      <w:divBdr>
        <w:top w:val="none" w:sz="0" w:space="0" w:color="auto"/>
        <w:left w:val="none" w:sz="0" w:space="0" w:color="auto"/>
        <w:bottom w:val="none" w:sz="0" w:space="0" w:color="auto"/>
        <w:right w:val="none" w:sz="0" w:space="0" w:color="auto"/>
      </w:divBdr>
    </w:div>
    <w:div w:id="1565292814">
      <w:marLeft w:val="0"/>
      <w:marRight w:val="0"/>
      <w:marTop w:val="0"/>
      <w:marBottom w:val="0"/>
      <w:divBdr>
        <w:top w:val="none" w:sz="0" w:space="0" w:color="auto"/>
        <w:left w:val="none" w:sz="0" w:space="0" w:color="auto"/>
        <w:bottom w:val="none" w:sz="0" w:space="0" w:color="auto"/>
        <w:right w:val="none" w:sz="0" w:space="0" w:color="auto"/>
      </w:divBdr>
    </w:div>
    <w:div w:id="1565292815">
      <w:marLeft w:val="0"/>
      <w:marRight w:val="0"/>
      <w:marTop w:val="0"/>
      <w:marBottom w:val="0"/>
      <w:divBdr>
        <w:top w:val="none" w:sz="0" w:space="0" w:color="auto"/>
        <w:left w:val="none" w:sz="0" w:space="0" w:color="auto"/>
        <w:bottom w:val="none" w:sz="0" w:space="0" w:color="auto"/>
        <w:right w:val="none" w:sz="0" w:space="0" w:color="auto"/>
      </w:divBdr>
    </w:div>
    <w:div w:id="15652928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1999_0068.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2008_0081.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bosettiegatti.eu/info/norme/statali/codicecivile.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16</Pages>
  <Words>6396</Words>
  <Characters>36463</Characters>
  <Application>Microsoft Office Word</Application>
  <DocSecurity>0</DocSecurity>
  <Lines>303</Lines>
  <Paragraphs>85</Paragraphs>
  <ScaleCrop>false</ScaleCrop>
  <Company>Hewlett-Packard Company</Company>
  <LinksUpToDate>false</LinksUpToDate>
  <CharactersWithSpaces>42774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dc:creator>
  <cp:lastModifiedBy>Roberto Figus</cp:lastModifiedBy>
  <cp:revision>6</cp:revision>
  <cp:lastPrinted>2016-07-15T13:50:00Z</cp:lastPrinted>
  <dcterms:created xsi:type="dcterms:W3CDTF">2020-10-08T08:53:00Z</dcterms:created>
  <dcterms:modified xsi:type="dcterms:W3CDTF">2022-05-31T15:57:00Z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