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80CCA" w14:textId="77777777" w:rsidR="00A23B3E" w:rsidRDefault="0058393C" w:rsidP="00A30CBB">
      <w:pPr>
        <w:pStyle w:val="Annexetitre"/>
        <w:spacing w:before="0" w:after="0"/>
      </w:pPr>
      <w:r>
        <w:rPr>
          <w:caps/>
          <w:sz w:val="16"/>
          <w:szCs w:val="16"/>
          <w:u w:val="none"/>
        </w:rPr>
        <w:t>M</w:t>
      </w:r>
      <w:r w:rsidR="00A23B3E">
        <w:rPr>
          <w:caps/>
          <w:sz w:val="16"/>
          <w:szCs w:val="16"/>
          <w:u w:val="none"/>
        </w:rPr>
        <w:t>od</w:t>
      </w:r>
      <w:r w:rsidR="0064400D">
        <w:rPr>
          <w:caps/>
          <w:sz w:val="16"/>
          <w:szCs w:val="16"/>
          <w:u w:val="none"/>
        </w:rPr>
        <w:t>E</w:t>
      </w:r>
      <w:r w:rsidR="00A23B3E">
        <w:rPr>
          <w:caps/>
          <w:sz w:val="16"/>
          <w:szCs w:val="16"/>
          <w:u w:val="none"/>
        </w:rPr>
        <w:t>llo di formulario peril documento di gara unico europeo (DGUE)</w:t>
      </w:r>
    </w:p>
    <w:p w14:paraId="0D5F8D95" w14:textId="77777777" w:rsidR="00A23B3E" w:rsidRDefault="00A23B3E" w:rsidP="00FB3543">
      <w:pPr>
        <w:spacing w:before="0" w:after="0"/>
      </w:pPr>
    </w:p>
    <w:p w14:paraId="25C74BB2"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69AFB8D7" w14:textId="77777777" w:rsidR="00A23B3E" w:rsidRDefault="00A23B3E">
      <w:pPr>
        <w:spacing w:before="0" w:after="0"/>
      </w:pPr>
    </w:p>
    <w:p w14:paraId="1552ED65" w14:textId="1916F278"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14:paraId="2969F4A3"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14:paraId="60DAECDA"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14:paraId="49BD46A7"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14:paraId="7D4C5E3D"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75C847BD"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14:paraId="1F7507FC" w14:textId="77777777" w:rsidR="00FB3543" w:rsidRDefault="00FB3543" w:rsidP="00FB3543">
      <w:pPr>
        <w:pStyle w:val="SectionTitle"/>
        <w:spacing w:before="0" w:after="0"/>
        <w:jc w:val="both"/>
        <w:rPr>
          <w:rFonts w:ascii="Arial" w:hAnsi="Arial" w:cs="Arial"/>
          <w:b w:val="0"/>
          <w:caps/>
          <w:sz w:val="16"/>
          <w:szCs w:val="16"/>
        </w:rPr>
      </w:pPr>
    </w:p>
    <w:p w14:paraId="67C01ECB" w14:textId="77777777"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14:paraId="506A4031"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9E96D4A"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2D679A" w14:textId="77777777"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EC4394" w14:textId="77777777" w:rsidR="00A23B3E" w:rsidRDefault="00A23B3E" w:rsidP="00AF45B3">
            <w:r>
              <w:rPr>
                <w:rFonts w:ascii="Arial" w:hAnsi="Arial" w:cs="Arial"/>
                <w:b/>
                <w:sz w:val="14"/>
                <w:szCs w:val="14"/>
              </w:rPr>
              <w:t>Risposta:</w:t>
            </w:r>
            <w:r w:rsidR="003A0212">
              <w:rPr>
                <w:rFonts w:ascii="Arial" w:hAnsi="Arial" w:cs="Arial"/>
                <w:b/>
                <w:sz w:val="14"/>
                <w:szCs w:val="14"/>
              </w:rPr>
              <w:t xml:space="preserve"> </w:t>
            </w:r>
          </w:p>
        </w:tc>
      </w:tr>
      <w:tr w:rsidR="00D46B72" w14:paraId="00CE020F"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1298A1" w14:textId="77777777" w:rsidR="00D46B72" w:rsidRPr="003A443E" w:rsidRDefault="00D46B72">
            <w:pPr>
              <w:rPr>
                <w:rFonts w:ascii="Arial" w:hAnsi="Arial" w:cs="Arial"/>
                <w:color w:val="000000"/>
                <w:sz w:val="14"/>
                <w:szCs w:val="14"/>
              </w:rPr>
            </w:pPr>
            <w:r w:rsidRPr="003A443E">
              <w:rPr>
                <w:rFonts w:ascii="Arial" w:hAnsi="Arial" w:cs="Arial"/>
                <w:color w:val="000000"/>
                <w:sz w:val="14"/>
                <w:szCs w:val="14"/>
              </w:rPr>
              <w:t xml:space="preserve">Nome: </w:t>
            </w:r>
          </w:p>
          <w:p w14:paraId="43765625" w14:textId="77777777" w:rsidR="00D46B72" w:rsidRPr="003A443E" w:rsidRDefault="00D46B72">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D39472" w14:textId="77777777" w:rsidR="00D46B72" w:rsidRPr="00D17B75" w:rsidRDefault="00D46B72" w:rsidP="00571F47">
            <w:pPr>
              <w:rPr>
                <w:rFonts w:ascii="Arial" w:hAnsi="Arial" w:cs="Arial"/>
                <w:sz w:val="16"/>
                <w:szCs w:val="16"/>
              </w:rPr>
            </w:pPr>
            <w:r>
              <w:rPr>
                <w:rFonts w:ascii="Arial" w:hAnsi="Arial" w:cs="Arial"/>
                <w:sz w:val="16"/>
                <w:szCs w:val="16"/>
              </w:rPr>
              <w:t xml:space="preserve">UNIONE DEI COMUNI DEL TERRALBESE </w:t>
            </w:r>
          </w:p>
          <w:p w14:paraId="28F2AC70" w14:textId="77777777" w:rsidR="00D46B72" w:rsidRPr="00D17B75" w:rsidRDefault="00D46B72" w:rsidP="00571F47">
            <w:pPr>
              <w:rPr>
                <w:rFonts w:ascii="Arial" w:hAnsi="Arial" w:cs="Arial"/>
                <w:sz w:val="16"/>
                <w:szCs w:val="16"/>
              </w:rPr>
            </w:pPr>
            <w:r w:rsidRPr="00D17B75">
              <w:rPr>
                <w:rFonts w:ascii="Arial" w:hAnsi="Arial" w:cs="Arial"/>
                <w:sz w:val="16"/>
                <w:szCs w:val="16"/>
              </w:rPr>
              <w:t>90029860955</w:t>
            </w:r>
          </w:p>
        </w:tc>
      </w:tr>
      <w:tr w:rsidR="00A23B3E" w14:paraId="7A0B4ACC"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31A3DB" w14:textId="77777777"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68016B" w14:textId="77777777" w:rsidR="00A23B3E" w:rsidRDefault="00A23B3E">
            <w:r>
              <w:rPr>
                <w:rFonts w:ascii="Arial" w:hAnsi="Arial" w:cs="Arial"/>
                <w:b/>
                <w:sz w:val="14"/>
                <w:szCs w:val="14"/>
              </w:rPr>
              <w:t>Risposta:</w:t>
            </w:r>
          </w:p>
        </w:tc>
      </w:tr>
      <w:tr w:rsidR="00A23B3E" w14:paraId="7551C7E7"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4167A7" w14:textId="77777777"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3228BD" w14:textId="2DAA1FE5" w:rsidR="00A23B3E" w:rsidRPr="005A0994" w:rsidRDefault="002A0008" w:rsidP="005A0994">
            <w:pPr>
              <w:autoSpaceDE w:val="0"/>
              <w:autoSpaceDN w:val="0"/>
              <w:adjustRightInd w:val="0"/>
              <w:jc w:val="both"/>
              <w:rPr>
                <w:rFonts w:ascii="Arial" w:hAnsi="Arial" w:cs="Arial"/>
                <w:b/>
                <w:bCs/>
                <w:sz w:val="16"/>
                <w:szCs w:val="16"/>
              </w:rPr>
            </w:pPr>
            <w:r w:rsidRPr="002A0008">
              <w:rPr>
                <w:rFonts w:ascii="Arial" w:hAnsi="Arial" w:cs="Arial"/>
                <w:sz w:val="16"/>
                <w:szCs w:val="16"/>
              </w:rPr>
              <w:t xml:space="preserve">Affidamento diretto di servizi ai sensi dell’art 1 comma 2 lett. a) del DL n. 76/2020 conv. in Legge n. 120/2020 attraverso la consultazione di un operatore economico, per l’affidamento </w:t>
            </w:r>
            <w:r w:rsidR="00746A9F" w:rsidRPr="00746A9F">
              <w:rPr>
                <w:rFonts w:ascii="Arial" w:hAnsi="Arial" w:cs="Arial"/>
                <w:sz w:val="16"/>
                <w:szCs w:val="16"/>
              </w:rPr>
              <w:t>del servizio per la sorveglianza archeologica</w:t>
            </w:r>
            <w:r>
              <w:rPr>
                <w:rFonts w:ascii="Arial" w:hAnsi="Arial" w:cs="Arial"/>
                <w:sz w:val="16"/>
                <w:szCs w:val="16"/>
              </w:rPr>
              <w:t xml:space="preserve"> per i lavori</w:t>
            </w:r>
            <w:r w:rsidR="00D52986">
              <w:t xml:space="preserve"> </w:t>
            </w:r>
            <w:r w:rsidR="005A0994" w:rsidRPr="005A0994">
              <w:rPr>
                <w:rFonts w:ascii="Arial" w:hAnsi="Arial" w:cs="Arial"/>
                <w:b/>
                <w:bCs/>
                <w:sz w:val="16"/>
                <w:szCs w:val="16"/>
              </w:rPr>
              <w:t xml:space="preserve">“ZurabarArt sentieri e musica nel Comune di Marrubiu” </w:t>
            </w:r>
          </w:p>
        </w:tc>
      </w:tr>
      <w:tr w:rsidR="00A23B3E" w14:paraId="1181C67E"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6EE2AD" w14:textId="77777777"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FAE722" w14:textId="5768323E" w:rsidR="00A23B3E" w:rsidRDefault="00A23B3E" w:rsidP="001A17AB">
            <w:r>
              <w:rPr>
                <w:rFonts w:ascii="Arial" w:hAnsi="Arial" w:cs="Arial"/>
                <w:sz w:val="14"/>
                <w:szCs w:val="14"/>
              </w:rPr>
              <w:t>[</w:t>
            </w:r>
            <w:r w:rsidR="005A0994" w:rsidRPr="005A0994">
              <w:rPr>
                <w:rFonts w:ascii="Arial" w:hAnsi="Arial" w:cs="Arial"/>
                <w:b/>
                <w:bCs/>
                <w:sz w:val="16"/>
                <w:szCs w:val="16"/>
                <w:lang w:val="en-US"/>
              </w:rPr>
              <w:t>PT-CRP-18/INT-21</w:t>
            </w:r>
            <w:r>
              <w:rPr>
                <w:rFonts w:ascii="Arial" w:hAnsi="Arial" w:cs="Arial"/>
                <w:sz w:val="14"/>
                <w:szCs w:val="14"/>
              </w:rPr>
              <w:t>]</w:t>
            </w:r>
          </w:p>
        </w:tc>
      </w:tr>
      <w:tr w:rsidR="00A23B3E" w14:paraId="496E0214"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A879A9"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14:paraId="6C50277A"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14:paraId="5A07606A" w14:textId="34E5B8D3" w:rsidR="00A23B3E" w:rsidRPr="003A443E" w:rsidRDefault="00A23B3E">
            <w:pPr>
              <w:rPr>
                <w:color w:val="000000"/>
              </w:rPr>
            </w:pPr>
            <w:r w:rsidRPr="003A443E">
              <w:rPr>
                <w:rFonts w:ascii="Arial" w:hAnsi="Arial" w:cs="Arial"/>
                <w:color w:val="000000"/>
                <w:sz w:val="14"/>
                <w:szCs w:val="14"/>
              </w:rPr>
              <w:t xml:space="preserve">Codice progetto (ove l’appalto sia finanziato o </w:t>
            </w:r>
            <w:r w:rsidR="00E12328">
              <w:rPr>
                <w:rFonts w:ascii="Arial" w:hAnsi="Arial" w:cs="Arial"/>
                <w:color w:val="000000"/>
                <w:sz w:val="14"/>
                <w:szCs w:val="14"/>
              </w:rPr>
              <w:t>cofinanziato con fondi europei)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0AAE54" w14:textId="49541AF7" w:rsidR="00D46B72" w:rsidRPr="004903D8" w:rsidRDefault="00D46B72" w:rsidP="00D46B72">
            <w:pPr>
              <w:rPr>
                <w:rFonts w:ascii="Arial" w:hAnsi="Arial" w:cs="Arial"/>
                <w:sz w:val="16"/>
                <w:szCs w:val="16"/>
              </w:rPr>
            </w:pPr>
            <w:r w:rsidRPr="00D17B75">
              <w:rPr>
                <w:rFonts w:ascii="Arial" w:hAnsi="Arial" w:cs="Arial"/>
                <w:sz w:val="16"/>
                <w:szCs w:val="16"/>
              </w:rPr>
              <w:t>[</w:t>
            </w:r>
            <w:r w:rsidR="00746A9F" w:rsidRPr="00746A9F">
              <w:rPr>
                <w:rFonts w:ascii="Arial" w:hAnsi="Arial" w:cs="Arial"/>
                <w:b/>
                <w:bCs/>
                <w:sz w:val="16"/>
                <w:szCs w:val="16"/>
                <w:lang w:val="en-US"/>
              </w:rPr>
              <w:t>ZF4398ACFF</w:t>
            </w:r>
            <w:r w:rsidRPr="004903D8">
              <w:rPr>
                <w:rFonts w:ascii="Arial" w:hAnsi="Arial" w:cs="Arial"/>
                <w:sz w:val="16"/>
                <w:szCs w:val="16"/>
              </w:rPr>
              <w:t>]</w:t>
            </w:r>
          </w:p>
          <w:p w14:paraId="7CCEB4F6" w14:textId="05386F21" w:rsidR="00D46B72" w:rsidRPr="004903D8" w:rsidRDefault="00D46B72" w:rsidP="00D46B72">
            <w:pPr>
              <w:rPr>
                <w:rFonts w:ascii="Arial" w:hAnsi="Arial" w:cs="Arial"/>
                <w:sz w:val="16"/>
                <w:szCs w:val="16"/>
              </w:rPr>
            </w:pPr>
            <w:r w:rsidRPr="004903D8">
              <w:rPr>
                <w:rFonts w:ascii="Arial" w:hAnsi="Arial" w:cs="Arial"/>
                <w:sz w:val="16"/>
                <w:szCs w:val="16"/>
              </w:rPr>
              <w:t>[</w:t>
            </w:r>
            <w:r w:rsidR="005A0994" w:rsidRPr="005A0994">
              <w:rPr>
                <w:rFonts w:ascii="Arial" w:hAnsi="Arial" w:cs="Arial"/>
                <w:b/>
                <w:bCs/>
                <w:sz w:val="16"/>
                <w:szCs w:val="16"/>
              </w:rPr>
              <w:t>D66E19000060002</w:t>
            </w:r>
            <w:r w:rsidRPr="004903D8">
              <w:rPr>
                <w:rFonts w:ascii="Arial" w:hAnsi="Arial" w:cs="Arial"/>
                <w:sz w:val="16"/>
                <w:szCs w:val="16"/>
              </w:rPr>
              <w:t xml:space="preserve">] </w:t>
            </w:r>
          </w:p>
          <w:p w14:paraId="21014984" w14:textId="77777777" w:rsidR="00A23B3E" w:rsidRPr="005F36F3" w:rsidRDefault="00D46B72" w:rsidP="004903D8">
            <w:pPr>
              <w:rPr>
                <w:rFonts w:ascii="Arial" w:hAnsi="Arial" w:cs="Arial"/>
                <w:b/>
                <w:color w:val="000000"/>
                <w:sz w:val="14"/>
                <w:szCs w:val="14"/>
              </w:rPr>
            </w:pPr>
            <w:r w:rsidRPr="00D17B75">
              <w:rPr>
                <w:rFonts w:ascii="Arial" w:hAnsi="Arial" w:cs="Arial"/>
                <w:sz w:val="16"/>
                <w:szCs w:val="16"/>
              </w:rPr>
              <w:t>[</w:t>
            </w:r>
            <w:r w:rsidR="004903D8">
              <w:rPr>
                <w:rFonts w:ascii="Arial" w:hAnsi="Arial" w:cs="Arial"/>
                <w:sz w:val="16"/>
                <w:szCs w:val="16"/>
              </w:rPr>
              <w:t xml:space="preserve">      </w:t>
            </w:r>
            <w:r w:rsidRPr="00D17B75">
              <w:rPr>
                <w:rFonts w:ascii="Arial" w:hAnsi="Arial" w:cs="Arial"/>
                <w:sz w:val="16"/>
                <w:szCs w:val="16"/>
              </w:rPr>
              <w:t>]</w:t>
            </w:r>
          </w:p>
        </w:tc>
      </w:tr>
    </w:tbl>
    <w:p w14:paraId="1C528ACA"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25A332D6" w14:textId="77777777"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14:paraId="00E21237"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14:paraId="2CD901ED"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BE16C9E"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210E2C9" w14:textId="77777777" w:rsidR="00A23B3E" w:rsidRDefault="00A23B3E">
            <w:pPr>
              <w:pStyle w:val="Text1"/>
              <w:ind w:left="0"/>
            </w:pPr>
            <w:r>
              <w:rPr>
                <w:rFonts w:ascii="Arial" w:hAnsi="Arial" w:cs="Arial"/>
                <w:b/>
                <w:sz w:val="14"/>
                <w:szCs w:val="14"/>
              </w:rPr>
              <w:t>Risposta:</w:t>
            </w:r>
          </w:p>
        </w:tc>
      </w:tr>
      <w:tr w:rsidR="00A23B3E" w14:paraId="3F1BAC1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C2BB0D3"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32B4C51" w14:textId="77777777" w:rsidR="00A23B3E" w:rsidRDefault="00A23B3E">
            <w:pPr>
              <w:pStyle w:val="Text1"/>
              <w:ind w:left="0"/>
            </w:pPr>
            <w:r>
              <w:rPr>
                <w:rFonts w:ascii="Arial" w:hAnsi="Arial" w:cs="Arial"/>
                <w:sz w:val="14"/>
                <w:szCs w:val="14"/>
              </w:rPr>
              <w:t>[  ]</w:t>
            </w:r>
          </w:p>
        </w:tc>
      </w:tr>
      <w:tr w:rsidR="00A23B3E" w14:paraId="7AF26279"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3A516EB"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0F6CE9D3"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52FCD2" w14:textId="77777777" w:rsidR="00A23B3E" w:rsidRDefault="00A23B3E">
            <w:pPr>
              <w:pStyle w:val="Text1"/>
              <w:ind w:left="0"/>
              <w:rPr>
                <w:rFonts w:ascii="Arial" w:hAnsi="Arial" w:cs="Arial"/>
                <w:sz w:val="14"/>
                <w:szCs w:val="14"/>
              </w:rPr>
            </w:pPr>
            <w:r>
              <w:rPr>
                <w:rFonts w:ascii="Arial" w:hAnsi="Arial" w:cs="Arial"/>
                <w:sz w:val="14"/>
                <w:szCs w:val="14"/>
              </w:rPr>
              <w:t>[   ]</w:t>
            </w:r>
          </w:p>
          <w:p w14:paraId="6AB9F4D4" w14:textId="77777777" w:rsidR="00A23B3E" w:rsidRDefault="00A23B3E">
            <w:pPr>
              <w:pStyle w:val="Text1"/>
              <w:ind w:left="0"/>
            </w:pPr>
            <w:r>
              <w:rPr>
                <w:rFonts w:ascii="Arial" w:hAnsi="Arial" w:cs="Arial"/>
                <w:sz w:val="14"/>
                <w:szCs w:val="14"/>
              </w:rPr>
              <w:t>[   ]</w:t>
            </w:r>
          </w:p>
        </w:tc>
      </w:tr>
      <w:tr w:rsidR="00A23B3E" w14:paraId="4F70D77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FB8A6A8"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9DE47AF" w14:textId="77777777" w:rsidR="00A23B3E" w:rsidRDefault="00A23B3E">
            <w:pPr>
              <w:pStyle w:val="Text1"/>
              <w:ind w:left="0"/>
            </w:pPr>
            <w:r>
              <w:rPr>
                <w:rFonts w:ascii="Arial" w:hAnsi="Arial" w:cs="Arial"/>
                <w:sz w:val="14"/>
                <w:szCs w:val="14"/>
              </w:rPr>
              <w:t>[……………]</w:t>
            </w:r>
          </w:p>
        </w:tc>
      </w:tr>
      <w:tr w:rsidR="00A23B3E" w14:paraId="3C7D7988"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7060635"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7D28F844"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27C940D1"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6EC84BFE"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51846B6" w14:textId="77777777" w:rsidR="00A23B3E" w:rsidRDefault="00A23B3E">
            <w:pPr>
              <w:pStyle w:val="Text1"/>
              <w:ind w:left="0"/>
              <w:rPr>
                <w:rFonts w:ascii="Arial" w:hAnsi="Arial" w:cs="Arial"/>
                <w:sz w:val="14"/>
                <w:szCs w:val="14"/>
              </w:rPr>
            </w:pPr>
            <w:r>
              <w:rPr>
                <w:rFonts w:ascii="Arial" w:hAnsi="Arial" w:cs="Arial"/>
                <w:sz w:val="14"/>
                <w:szCs w:val="14"/>
              </w:rPr>
              <w:t>[……………]</w:t>
            </w:r>
          </w:p>
          <w:p w14:paraId="5F5D7C46" w14:textId="77777777" w:rsidR="00A23B3E" w:rsidRDefault="00A23B3E">
            <w:pPr>
              <w:pStyle w:val="Text1"/>
              <w:ind w:left="0"/>
              <w:rPr>
                <w:rFonts w:ascii="Arial" w:hAnsi="Arial" w:cs="Arial"/>
                <w:sz w:val="14"/>
                <w:szCs w:val="14"/>
              </w:rPr>
            </w:pPr>
            <w:r>
              <w:rPr>
                <w:rFonts w:ascii="Arial" w:hAnsi="Arial" w:cs="Arial"/>
                <w:sz w:val="14"/>
                <w:szCs w:val="14"/>
              </w:rPr>
              <w:t>[……………]</w:t>
            </w:r>
          </w:p>
          <w:p w14:paraId="20756033" w14:textId="77777777" w:rsidR="00A23B3E" w:rsidRDefault="00A23B3E">
            <w:pPr>
              <w:pStyle w:val="Text1"/>
              <w:ind w:left="0"/>
              <w:rPr>
                <w:rFonts w:ascii="Arial" w:hAnsi="Arial" w:cs="Arial"/>
                <w:sz w:val="14"/>
                <w:szCs w:val="14"/>
              </w:rPr>
            </w:pPr>
            <w:r>
              <w:rPr>
                <w:rFonts w:ascii="Arial" w:hAnsi="Arial" w:cs="Arial"/>
                <w:sz w:val="14"/>
                <w:szCs w:val="14"/>
              </w:rPr>
              <w:t>[……………]</w:t>
            </w:r>
          </w:p>
          <w:p w14:paraId="51F8450A" w14:textId="77777777" w:rsidR="00A23B3E" w:rsidRDefault="00A23B3E">
            <w:pPr>
              <w:pStyle w:val="Text1"/>
              <w:ind w:left="0"/>
            </w:pPr>
            <w:r>
              <w:rPr>
                <w:rFonts w:ascii="Arial" w:hAnsi="Arial" w:cs="Arial"/>
                <w:sz w:val="14"/>
                <w:szCs w:val="14"/>
              </w:rPr>
              <w:t>[……………]</w:t>
            </w:r>
          </w:p>
        </w:tc>
      </w:tr>
      <w:tr w:rsidR="00A23B3E" w14:paraId="0474D0B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4AC3BA3"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E789EE7" w14:textId="77777777" w:rsidR="00A23B3E" w:rsidRDefault="00A23B3E">
            <w:pPr>
              <w:pStyle w:val="Text1"/>
              <w:ind w:left="0"/>
            </w:pPr>
            <w:r>
              <w:rPr>
                <w:rFonts w:ascii="Arial" w:hAnsi="Arial" w:cs="Arial"/>
                <w:b/>
                <w:sz w:val="14"/>
                <w:szCs w:val="14"/>
              </w:rPr>
              <w:t>Risposta:</w:t>
            </w:r>
          </w:p>
        </w:tc>
      </w:tr>
      <w:tr w:rsidR="00A23B3E" w14:paraId="5ABC9D1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07803A8"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730EB37" w14:textId="77777777" w:rsidR="00A23B3E" w:rsidRDefault="00A23B3E">
            <w:pPr>
              <w:pStyle w:val="Text1"/>
              <w:ind w:left="0"/>
            </w:pPr>
            <w:r>
              <w:rPr>
                <w:rFonts w:ascii="Arial" w:hAnsi="Arial" w:cs="Arial"/>
                <w:sz w:val="14"/>
                <w:szCs w:val="14"/>
              </w:rPr>
              <w:t>[ ] Sì [ ] No</w:t>
            </w:r>
          </w:p>
        </w:tc>
      </w:tr>
      <w:tr w:rsidR="00A23B3E" w14:paraId="643885F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0E405E1"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14:paraId="16C23FE3" w14:textId="77777777" w:rsidR="00A23B3E" w:rsidRPr="003A443E" w:rsidRDefault="00A23B3E">
            <w:pPr>
              <w:pStyle w:val="Text1"/>
              <w:spacing w:before="0" w:after="0"/>
              <w:ind w:left="0"/>
              <w:rPr>
                <w:rFonts w:ascii="Arial" w:hAnsi="Arial" w:cs="Arial"/>
                <w:b/>
                <w:color w:val="000000"/>
                <w:sz w:val="14"/>
                <w:szCs w:val="14"/>
              </w:rPr>
            </w:pPr>
          </w:p>
          <w:p w14:paraId="3519B551"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364DB3B3" w14:textId="77777777" w:rsidR="00A23B3E" w:rsidRPr="003A443E" w:rsidRDefault="00A23B3E">
            <w:pPr>
              <w:pStyle w:val="Text1"/>
              <w:spacing w:before="0" w:after="0"/>
              <w:ind w:left="0"/>
              <w:rPr>
                <w:rFonts w:ascii="Arial" w:hAnsi="Arial" w:cs="Arial"/>
                <w:color w:val="000000"/>
                <w:sz w:val="14"/>
                <w:szCs w:val="14"/>
              </w:rPr>
            </w:pPr>
          </w:p>
          <w:p w14:paraId="5DF3BA9C"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6A4AD1AE"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35AE656" w14:textId="77777777"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14:paraId="6143612F" w14:textId="77777777" w:rsidR="00A23B3E" w:rsidRDefault="00A23B3E">
            <w:pPr>
              <w:pStyle w:val="Text1"/>
              <w:spacing w:before="0" w:after="0"/>
              <w:ind w:left="0"/>
              <w:rPr>
                <w:rFonts w:ascii="Arial" w:hAnsi="Arial" w:cs="Arial"/>
                <w:sz w:val="14"/>
                <w:szCs w:val="14"/>
              </w:rPr>
            </w:pPr>
          </w:p>
          <w:p w14:paraId="70F43026" w14:textId="77777777" w:rsidR="00A23B3E" w:rsidRDefault="00A23B3E">
            <w:pPr>
              <w:pStyle w:val="Text1"/>
              <w:spacing w:before="0" w:after="0"/>
              <w:ind w:left="0"/>
              <w:rPr>
                <w:rFonts w:ascii="Arial" w:hAnsi="Arial" w:cs="Arial"/>
                <w:sz w:val="14"/>
                <w:szCs w:val="14"/>
              </w:rPr>
            </w:pPr>
          </w:p>
          <w:p w14:paraId="62E8071B" w14:textId="77777777" w:rsidR="00A23B3E" w:rsidRDefault="00A23B3E">
            <w:pPr>
              <w:pStyle w:val="Text1"/>
              <w:spacing w:before="0" w:after="0"/>
              <w:ind w:left="0"/>
              <w:rPr>
                <w:rFonts w:ascii="Arial" w:hAnsi="Arial" w:cs="Arial"/>
                <w:sz w:val="14"/>
                <w:szCs w:val="14"/>
              </w:rPr>
            </w:pPr>
          </w:p>
          <w:p w14:paraId="7A6586D3" w14:textId="77777777" w:rsidR="00A23B3E" w:rsidRDefault="00A23B3E">
            <w:pPr>
              <w:pStyle w:val="Text1"/>
              <w:spacing w:before="0" w:after="0"/>
              <w:ind w:left="0"/>
              <w:rPr>
                <w:rFonts w:ascii="Arial" w:hAnsi="Arial" w:cs="Arial"/>
                <w:sz w:val="14"/>
                <w:szCs w:val="14"/>
              </w:rPr>
            </w:pPr>
          </w:p>
          <w:p w14:paraId="23F23BB3"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1EE8FD00" w14:textId="77777777" w:rsidR="00A23B3E" w:rsidRDefault="00A23B3E">
            <w:pPr>
              <w:pStyle w:val="Text1"/>
              <w:spacing w:before="0" w:after="0"/>
              <w:ind w:left="0"/>
              <w:rPr>
                <w:rFonts w:ascii="Arial" w:hAnsi="Arial" w:cs="Arial"/>
                <w:sz w:val="14"/>
                <w:szCs w:val="14"/>
              </w:rPr>
            </w:pPr>
          </w:p>
          <w:p w14:paraId="6B3E9A9A" w14:textId="77777777" w:rsidR="00A23B3E" w:rsidRDefault="00A23B3E">
            <w:pPr>
              <w:pStyle w:val="Text1"/>
              <w:spacing w:before="0" w:after="0"/>
              <w:ind w:left="0"/>
              <w:rPr>
                <w:rFonts w:ascii="Arial" w:hAnsi="Arial" w:cs="Arial"/>
                <w:sz w:val="14"/>
                <w:szCs w:val="14"/>
              </w:rPr>
            </w:pPr>
          </w:p>
          <w:p w14:paraId="5BBDE939" w14:textId="77777777" w:rsidR="00A23B3E" w:rsidRDefault="00A23B3E">
            <w:pPr>
              <w:pStyle w:val="Text1"/>
              <w:spacing w:before="0" w:after="0"/>
              <w:ind w:left="0"/>
              <w:rPr>
                <w:rFonts w:ascii="Arial" w:hAnsi="Arial" w:cs="Arial"/>
                <w:sz w:val="14"/>
                <w:szCs w:val="14"/>
              </w:rPr>
            </w:pPr>
          </w:p>
          <w:p w14:paraId="1FA92379"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36C2A4C9" w14:textId="77777777" w:rsidR="00A23B3E" w:rsidRDefault="00A23B3E">
            <w:pPr>
              <w:pStyle w:val="Text1"/>
              <w:spacing w:before="0" w:after="0"/>
              <w:ind w:left="0"/>
              <w:rPr>
                <w:rFonts w:ascii="Arial" w:hAnsi="Arial" w:cs="Arial"/>
                <w:sz w:val="14"/>
                <w:szCs w:val="14"/>
              </w:rPr>
            </w:pPr>
          </w:p>
        </w:tc>
      </w:tr>
      <w:tr w:rsidR="00A23B3E" w14:paraId="013B4021"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778317D"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14:paraId="090F83AC"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333B093E" w14:textId="77777777" w:rsidR="00A23B3E" w:rsidRPr="003A443E" w:rsidRDefault="00A23B3E">
            <w:pPr>
              <w:pStyle w:val="Text1"/>
              <w:spacing w:before="0" w:after="0"/>
              <w:ind w:left="0"/>
              <w:rPr>
                <w:rFonts w:ascii="Arial" w:hAnsi="Arial" w:cs="Arial"/>
                <w:color w:val="000000"/>
                <w:sz w:val="14"/>
                <w:szCs w:val="14"/>
              </w:rPr>
            </w:pPr>
          </w:p>
          <w:p w14:paraId="7ADE6C5B"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14:paraId="41EFE149" w14:textId="77777777" w:rsidR="00A23B3E" w:rsidRPr="003A443E" w:rsidRDefault="00A23B3E">
            <w:pPr>
              <w:pStyle w:val="Text1"/>
              <w:spacing w:before="0" w:after="0"/>
              <w:ind w:left="0"/>
              <w:rPr>
                <w:rFonts w:ascii="Arial" w:hAnsi="Arial" w:cs="Arial"/>
                <w:color w:val="000000"/>
                <w:sz w:val="12"/>
                <w:szCs w:val="12"/>
              </w:rPr>
            </w:pPr>
          </w:p>
          <w:p w14:paraId="2AA27BAC"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366F3A45" w14:textId="77777777" w:rsidR="00A23B3E" w:rsidRPr="003A443E" w:rsidRDefault="00A23B3E">
            <w:pPr>
              <w:pStyle w:val="Text1"/>
              <w:spacing w:before="0" w:after="0"/>
              <w:ind w:left="720"/>
              <w:rPr>
                <w:rFonts w:ascii="Arial" w:hAnsi="Arial" w:cs="Arial"/>
                <w:i/>
                <w:color w:val="000000"/>
                <w:sz w:val="14"/>
                <w:szCs w:val="14"/>
              </w:rPr>
            </w:pPr>
          </w:p>
          <w:p w14:paraId="641B392A" w14:textId="77777777" w:rsidR="001F35A9" w:rsidRPr="003A443E" w:rsidRDefault="001F35A9">
            <w:pPr>
              <w:pStyle w:val="Text1"/>
              <w:spacing w:before="0" w:after="0"/>
              <w:ind w:left="720"/>
              <w:rPr>
                <w:rFonts w:ascii="Arial" w:hAnsi="Arial" w:cs="Arial"/>
                <w:i/>
                <w:color w:val="000000"/>
                <w:sz w:val="14"/>
                <w:szCs w:val="14"/>
              </w:rPr>
            </w:pPr>
          </w:p>
          <w:p w14:paraId="036CE0C5"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02F7973F" w14:textId="77777777" w:rsidR="00A23B3E" w:rsidRPr="003A443E" w:rsidRDefault="00A23B3E">
            <w:pPr>
              <w:pStyle w:val="Text1"/>
              <w:spacing w:before="0" w:after="0"/>
              <w:ind w:left="284" w:hanging="284"/>
              <w:rPr>
                <w:rFonts w:ascii="Arial" w:hAnsi="Arial" w:cs="Arial"/>
                <w:color w:val="000000"/>
                <w:sz w:val="14"/>
                <w:szCs w:val="14"/>
              </w:rPr>
            </w:pPr>
          </w:p>
          <w:p w14:paraId="6F720FC5" w14:textId="77777777" w:rsidR="00A23B3E" w:rsidRPr="003A443E" w:rsidRDefault="00A23B3E">
            <w:pPr>
              <w:pStyle w:val="Text1"/>
              <w:spacing w:before="0" w:after="0"/>
              <w:ind w:left="284" w:hanging="284"/>
              <w:rPr>
                <w:rFonts w:ascii="Arial" w:hAnsi="Arial" w:cs="Arial"/>
                <w:color w:val="000000"/>
                <w:sz w:val="14"/>
                <w:szCs w:val="14"/>
              </w:rPr>
            </w:pPr>
          </w:p>
          <w:p w14:paraId="05D3E824" w14:textId="77777777" w:rsidR="00A23B3E" w:rsidRPr="003A443E" w:rsidRDefault="00A23B3E">
            <w:pPr>
              <w:pStyle w:val="Text1"/>
              <w:spacing w:before="0" w:after="0"/>
              <w:ind w:left="284" w:hanging="284"/>
              <w:rPr>
                <w:rFonts w:ascii="Arial" w:hAnsi="Arial" w:cs="Arial"/>
                <w:color w:val="000000"/>
                <w:sz w:val="14"/>
                <w:szCs w:val="14"/>
              </w:rPr>
            </w:pPr>
          </w:p>
          <w:p w14:paraId="2D7D62F4" w14:textId="77777777" w:rsidR="00A23B3E" w:rsidRPr="003A443E" w:rsidRDefault="00A23B3E">
            <w:pPr>
              <w:pStyle w:val="Text1"/>
              <w:spacing w:before="0" w:after="0"/>
              <w:ind w:left="284" w:hanging="284"/>
              <w:rPr>
                <w:rFonts w:ascii="Arial" w:hAnsi="Arial" w:cs="Arial"/>
                <w:color w:val="000000"/>
                <w:sz w:val="14"/>
                <w:szCs w:val="14"/>
              </w:rPr>
            </w:pPr>
          </w:p>
          <w:p w14:paraId="3E49F51F"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14:paraId="364D6EDE"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14:paraId="53A314DC"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32643070"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48A2FD79"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2FE2DB0F"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2CFA8898"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2570743" w14:textId="77777777" w:rsidR="001F35A9" w:rsidRDefault="001F35A9">
            <w:pPr>
              <w:pStyle w:val="Text1"/>
              <w:ind w:left="0"/>
              <w:rPr>
                <w:rFonts w:ascii="Arial" w:hAnsi="Arial" w:cs="Arial"/>
                <w:sz w:val="15"/>
                <w:szCs w:val="15"/>
              </w:rPr>
            </w:pPr>
          </w:p>
          <w:p w14:paraId="7FBE5939" w14:textId="77777777" w:rsidR="001F35A9" w:rsidRDefault="001F35A9">
            <w:pPr>
              <w:pStyle w:val="Text1"/>
              <w:ind w:left="0"/>
              <w:rPr>
                <w:rFonts w:ascii="Arial" w:hAnsi="Arial" w:cs="Arial"/>
                <w:sz w:val="15"/>
                <w:szCs w:val="15"/>
              </w:rPr>
            </w:pPr>
          </w:p>
          <w:p w14:paraId="4471CF46" w14:textId="77777777" w:rsidR="00A23B3E" w:rsidRDefault="00A23B3E">
            <w:pPr>
              <w:pStyle w:val="Text1"/>
              <w:ind w:left="0"/>
              <w:rPr>
                <w:rFonts w:ascii="Arial" w:hAnsi="Arial" w:cs="Arial"/>
                <w:sz w:val="15"/>
                <w:szCs w:val="15"/>
              </w:rPr>
            </w:pPr>
            <w:r>
              <w:rPr>
                <w:rFonts w:ascii="Arial" w:hAnsi="Arial" w:cs="Arial"/>
                <w:sz w:val="15"/>
                <w:szCs w:val="15"/>
              </w:rPr>
              <w:t>[ ] Sì [ ] No [ ] Non applicabile</w:t>
            </w:r>
          </w:p>
          <w:p w14:paraId="5D299C1A" w14:textId="77777777" w:rsidR="00A23B3E" w:rsidRDefault="00A23B3E">
            <w:pPr>
              <w:pStyle w:val="Text1"/>
              <w:ind w:left="0"/>
              <w:rPr>
                <w:rFonts w:ascii="Arial" w:hAnsi="Arial" w:cs="Arial"/>
                <w:sz w:val="15"/>
                <w:szCs w:val="15"/>
              </w:rPr>
            </w:pPr>
          </w:p>
          <w:p w14:paraId="20566BF6" w14:textId="77777777" w:rsidR="00A23B3E" w:rsidRDefault="00A23B3E">
            <w:pPr>
              <w:pStyle w:val="Text1"/>
              <w:ind w:left="0"/>
              <w:rPr>
                <w:rFonts w:ascii="Arial" w:hAnsi="Arial" w:cs="Arial"/>
                <w:sz w:val="15"/>
                <w:szCs w:val="15"/>
              </w:rPr>
            </w:pPr>
          </w:p>
          <w:p w14:paraId="2E788007"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5FD46734" w14:textId="77777777" w:rsidR="001F35A9" w:rsidRDefault="001F35A9" w:rsidP="001F35A9">
            <w:pPr>
              <w:pStyle w:val="Text1"/>
              <w:spacing w:before="0" w:after="0"/>
              <w:ind w:left="0"/>
              <w:rPr>
                <w:rFonts w:ascii="Arial" w:hAnsi="Arial" w:cs="Arial"/>
                <w:color w:val="000000"/>
                <w:sz w:val="14"/>
                <w:szCs w:val="14"/>
              </w:rPr>
            </w:pPr>
          </w:p>
          <w:p w14:paraId="72882DD9" w14:textId="77777777" w:rsidR="001F35A9" w:rsidRDefault="001F35A9" w:rsidP="001F35A9">
            <w:pPr>
              <w:pStyle w:val="Text1"/>
              <w:spacing w:before="0" w:after="0"/>
              <w:ind w:left="0"/>
              <w:rPr>
                <w:rFonts w:ascii="Arial" w:hAnsi="Arial" w:cs="Arial"/>
                <w:color w:val="000000"/>
                <w:sz w:val="14"/>
                <w:szCs w:val="14"/>
              </w:rPr>
            </w:pPr>
          </w:p>
          <w:p w14:paraId="6D53D69D"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14:paraId="445D3DBF"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481693D7" w14:textId="77777777" w:rsidR="001F35A9" w:rsidRDefault="001F35A9">
            <w:pPr>
              <w:pStyle w:val="Text1"/>
              <w:ind w:left="0"/>
              <w:rPr>
                <w:rFonts w:ascii="Arial" w:hAnsi="Arial" w:cs="Arial"/>
                <w:color w:val="000000"/>
                <w:sz w:val="14"/>
                <w:szCs w:val="14"/>
              </w:rPr>
            </w:pPr>
          </w:p>
          <w:p w14:paraId="25327593" w14:textId="77777777"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14:paraId="1BD55368" w14:textId="77777777" w:rsidR="00A23B3E" w:rsidRDefault="00A23B3E">
            <w:pPr>
              <w:pStyle w:val="Text1"/>
              <w:ind w:left="0"/>
              <w:rPr>
                <w:rFonts w:ascii="Arial" w:hAnsi="Arial" w:cs="Arial"/>
                <w:color w:val="FF0000"/>
                <w:sz w:val="14"/>
                <w:szCs w:val="14"/>
                <w:highlight w:val="yellow"/>
              </w:rPr>
            </w:pPr>
          </w:p>
          <w:p w14:paraId="61ED8FCD" w14:textId="77777777" w:rsidR="00A23B3E" w:rsidRDefault="00A23B3E">
            <w:pPr>
              <w:pStyle w:val="Text1"/>
              <w:ind w:left="0"/>
              <w:rPr>
                <w:rFonts w:ascii="Arial" w:hAnsi="Arial" w:cs="Arial"/>
                <w:color w:val="FF0000"/>
                <w:sz w:val="14"/>
                <w:szCs w:val="14"/>
                <w:highlight w:val="yellow"/>
              </w:rPr>
            </w:pPr>
          </w:p>
          <w:p w14:paraId="71B28F33" w14:textId="77777777" w:rsidR="00A23B3E" w:rsidRDefault="00A23B3E">
            <w:pPr>
              <w:pStyle w:val="Text1"/>
              <w:ind w:left="0"/>
              <w:rPr>
                <w:rFonts w:ascii="Arial" w:hAnsi="Arial" w:cs="Arial"/>
                <w:sz w:val="14"/>
                <w:szCs w:val="14"/>
              </w:rPr>
            </w:pPr>
          </w:p>
          <w:p w14:paraId="6A2C8EA9" w14:textId="77777777" w:rsidR="00A23B3E" w:rsidRDefault="00A23B3E">
            <w:pPr>
              <w:pStyle w:val="Text1"/>
              <w:ind w:left="0"/>
              <w:rPr>
                <w:rFonts w:ascii="Arial" w:hAnsi="Arial" w:cs="Arial"/>
                <w:sz w:val="14"/>
                <w:szCs w:val="14"/>
              </w:rPr>
            </w:pPr>
          </w:p>
          <w:p w14:paraId="4A69E267" w14:textId="77777777" w:rsidR="001F35A9" w:rsidRDefault="001F35A9">
            <w:pPr>
              <w:pStyle w:val="Text1"/>
              <w:ind w:left="0"/>
              <w:rPr>
                <w:rFonts w:ascii="Arial" w:hAnsi="Arial" w:cs="Arial"/>
                <w:sz w:val="14"/>
                <w:szCs w:val="14"/>
              </w:rPr>
            </w:pPr>
          </w:p>
          <w:p w14:paraId="5B1F70AB" w14:textId="77777777"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6032357F" w14:textId="77777777" w:rsidR="00A23B3E" w:rsidRDefault="00A23B3E" w:rsidP="005309A4">
            <w:pPr>
              <w:pStyle w:val="Text1"/>
              <w:spacing w:before="0"/>
              <w:ind w:left="0"/>
            </w:pPr>
            <w:r>
              <w:rPr>
                <w:rFonts w:ascii="Arial" w:hAnsi="Arial" w:cs="Arial"/>
                <w:sz w:val="14"/>
                <w:szCs w:val="14"/>
              </w:rPr>
              <w:t>[………..…][…………][……….…][……….…]</w:t>
            </w:r>
          </w:p>
        </w:tc>
      </w:tr>
      <w:tr w:rsidR="00A23B3E" w14:paraId="09F011F2"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917D02F" w14:textId="77777777" w:rsidR="00A23B3E" w:rsidRPr="003A443E" w:rsidRDefault="00A23B3E" w:rsidP="00FB3543">
            <w:pPr>
              <w:pStyle w:val="Text1"/>
              <w:ind w:left="0"/>
              <w:jc w:val="both"/>
              <w:rPr>
                <w:rFonts w:ascii="Arial"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019A7CA3" w14:textId="77777777" w:rsidR="00A23B3E" w:rsidRPr="003A443E" w:rsidRDefault="00A23B3E">
            <w:pPr>
              <w:pStyle w:val="Text1"/>
              <w:ind w:left="0"/>
              <w:rPr>
                <w:rFonts w:ascii="Arial" w:hAnsi="Arial" w:cs="Arial"/>
                <w:bCs/>
                <w:color w:val="000000"/>
                <w:sz w:val="14"/>
                <w:szCs w:val="14"/>
              </w:rPr>
            </w:pPr>
            <w:r w:rsidRPr="003A443E">
              <w:rPr>
                <w:rFonts w:ascii="Arial" w:hAnsi="Arial" w:cs="Arial"/>
                <w:bCs/>
                <w:color w:val="000000"/>
                <w:sz w:val="14"/>
                <w:szCs w:val="14"/>
              </w:rPr>
              <w:t>ovvero,</w:t>
            </w:r>
          </w:p>
          <w:p w14:paraId="1EAC24D3"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bCs/>
                <w:color w:val="000000"/>
                <w:sz w:val="14"/>
                <w:szCs w:val="14"/>
              </w:rPr>
              <w:t>è in possesso di attestazione rilasciata  nell’ambito dei Sistemi di qualificazione di cui all’articolo 134 del Codice, previsti per i settori speciali</w:t>
            </w:r>
          </w:p>
          <w:p w14:paraId="4D0D818D"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1A2FEDD5" w14:textId="77777777" w:rsidR="00A23B3E" w:rsidRPr="003A443E" w:rsidRDefault="00A23B3E">
            <w:pPr>
              <w:pStyle w:val="Text1"/>
              <w:spacing w:before="0" w:after="0"/>
              <w:ind w:left="0"/>
              <w:rPr>
                <w:rFonts w:ascii="Arial" w:hAnsi="Arial" w:cs="Arial"/>
                <w:color w:val="000000"/>
                <w:sz w:val="14"/>
                <w:szCs w:val="14"/>
              </w:rPr>
            </w:pPr>
          </w:p>
          <w:p w14:paraId="3BC3B9E1"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5EBEBABD" w14:textId="77777777" w:rsidR="00A23B3E" w:rsidRPr="003A443E" w:rsidRDefault="00A23B3E">
            <w:pPr>
              <w:pStyle w:val="Text1"/>
              <w:spacing w:before="0" w:after="0"/>
              <w:ind w:left="720"/>
              <w:rPr>
                <w:rFonts w:ascii="Arial" w:hAnsi="Arial" w:cs="Arial"/>
                <w:i/>
                <w:color w:val="000000"/>
                <w:sz w:val="14"/>
                <w:szCs w:val="14"/>
              </w:rPr>
            </w:pPr>
          </w:p>
          <w:p w14:paraId="560EC1DF"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0F30605B" w14:textId="77777777" w:rsidR="00A23B3E" w:rsidRPr="003A443E" w:rsidRDefault="00A23B3E">
            <w:pPr>
              <w:pStyle w:val="Text1"/>
              <w:spacing w:before="0" w:after="0"/>
              <w:ind w:left="284" w:hanging="284"/>
              <w:rPr>
                <w:rFonts w:ascii="Arial" w:hAnsi="Arial" w:cs="Arial"/>
                <w:color w:val="000000"/>
                <w:sz w:val="14"/>
                <w:szCs w:val="14"/>
              </w:rPr>
            </w:pPr>
          </w:p>
          <w:p w14:paraId="4DED3C74" w14:textId="77777777" w:rsidR="001F35A9" w:rsidRPr="003A443E" w:rsidRDefault="001F35A9">
            <w:pPr>
              <w:pStyle w:val="Text1"/>
              <w:spacing w:before="0" w:after="0"/>
              <w:ind w:left="284" w:hanging="284"/>
              <w:rPr>
                <w:rFonts w:ascii="Arial" w:hAnsi="Arial" w:cs="Arial"/>
                <w:color w:val="000000"/>
                <w:sz w:val="14"/>
                <w:szCs w:val="14"/>
              </w:rPr>
            </w:pPr>
          </w:p>
          <w:p w14:paraId="21350D3A" w14:textId="77777777" w:rsidR="001F35A9" w:rsidRPr="003A443E" w:rsidRDefault="001F35A9">
            <w:pPr>
              <w:pStyle w:val="Text1"/>
              <w:spacing w:before="0" w:after="0"/>
              <w:ind w:left="284" w:hanging="284"/>
              <w:rPr>
                <w:rFonts w:ascii="Arial" w:hAnsi="Arial" w:cs="Arial"/>
                <w:color w:val="000000"/>
                <w:sz w:val="14"/>
                <w:szCs w:val="14"/>
              </w:rPr>
            </w:pPr>
          </w:p>
          <w:p w14:paraId="0B4930CE" w14:textId="77777777" w:rsidR="001F35A9" w:rsidRPr="003A443E" w:rsidRDefault="001F35A9">
            <w:pPr>
              <w:pStyle w:val="Text1"/>
              <w:spacing w:before="0" w:after="0"/>
              <w:ind w:left="284" w:hanging="284"/>
              <w:rPr>
                <w:rFonts w:ascii="Arial" w:hAnsi="Arial" w:cs="Arial"/>
                <w:color w:val="000000"/>
                <w:sz w:val="14"/>
                <w:szCs w:val="14"/>
              </w:rPr>
            </w:pPr>
          </w:p>
          <w:p w14:paraId="11E2144C" w14:textId="77777777" w:rsidR="001F35A9" w:rsidRPr="003A443E" w:rsidRDefault="001F35A9">
            <w:pPr>
              <w:pStyle w:val="Text1"/>
              <w:spacing w:before="0" w:after="0"/>
              <w:ind w:left="284" w:hanging="284"/>
              <w:rPr>
                <w:rFonts w:ascii="Arial" w:hAnsi="Arial" w:cs="Arial"/>
                <w:color w:val="000000"/>
                <w:sz w:val="14"/>
                <w:szCs w:val="14"/>
              </w:rPr>
            </w:pPr>
          </w:p>
          <w:p w14:paraId="293169B3" w14:textId="77777777" w:rsidR="00A23B3E" w:rsidRPr="003A443E" w:rsidRDefault="00A23B3E">
            <w:pPr>
              <w:pStyle w:val="Text1"/>
              <w:spacing w:before="0" w:after="0"/>
              <w:ind w:left="284" w:hanging="284"/>
              <w:rPr>
                <w:rFonts w:ascii="Arial" w:hAnsi="Arial" w:cs="Arial"/>
                <w:color w:val="000000"/>
                <w:sz w:val="14"/>
                <w:szCs w:val="14"/>
              </w:rPr>
            </w:pPr>
          </w:p>
          <w:p w14:paraId="67B0B372"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00E0F7D5" w14:textId="77777777" w:rsidR="00A23B3E" w:rsidRPr="003A443E" w:rsidRDefault="00A23B3E">
            <w:pPr>
              <w:pStyle w:val="Text1"/>
              <w:spacing w:before="0" w:after="0"/>
              <w:ind w:left="284" w:hanging="284"/>
              <w:rPr>
                <w:rFonts w:ascii="Arial" w:hAnsi="Arial" w:cs="Arial"/>
                <w:color w:val="000000"/>
                <w:sz w:val="14"/>
                <w:szCs w:val="14"/>
              </w:rPr>
            </w:pPr>
          </w:p>
          <w:p w14:paraId="51904A92"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789929E" w14:textId="77777777" w:rsidR="00A23B3E" w:rsidRPr="003A443E" w:rsidRDefault="00A23B3E">
            <w:pPr>
              <w:pStyle w:val="Text1"/>
              <w:ind w:left="0"/>
              <w:rPr>
                <w:rFonts w:ascii="Arial" w:hAnsi="Arial" w:cs="Arial"/>
                <w:color w:val="000000"/>
                <w:sz w:val="14"/>
                <w:szCs w:val="14"/>
              </w:rPr>
            </w:pPr>
          </w:p>
          <w:p w14:paraId="63CA7297"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14:paraId="689AF7B9" w14:textId="77777777" w:rsidR="00A23B3E" w:rsidRPr="003A443E" w:rsidRDefault="00A23B3E">
            <w:pPr>
              <w:pStyle w:val="Text1"/>
              <w:ind w:left="0"/>
              <w:rPr>
                <w:rFonts w:ascii="Arial" w:hAnsi="Arial" w:cs="Arial"/>
                <w:color w:val="000000"/>
                <w:sz w:val="14"/>
                <w:szCs w:val="14"/>
              </w:rPr>
            </w:pPr>
          </w:p>
          <w:p w14:paraId="1C1E717D" w14:textId="77777777" w:rsidR="00A23B3E" w:rsidRPr="003A443E" w:rsidRDefault="00A23B3E">
            <w:pPr>
              <w:pStyle w:val="Text1"/>
              <w:ind w:left="0"/>
              <w:rPr>
                <w:rFonts w:ascii="Arial" w:hAnsi="Arial" w:cs="Arial"/>
                <w:color w:val="000000"/>
                <w:sz w:val="14"/>
                <w:szCs w:val="14"/>
              </w:rPr>
            </w:pPr>
          </w:p>
          <w:p w14:paraId="56F496DC"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14:paraId="004C5695" w14:textId="77777777" w:rsidR="00A23B3E" w:rsidRPr="003A443E" w:rsidRDefault="00A23B3E">
            <w:pPr>
              <w:pStyle w:val="Text1"/>
              <w:ind w:left="0"/>
              <w:rPr>
                <w:rFonts w:ascii="Arial" w:hAnsi="Arial" w:cs="Arial"/>
                <w:color w:val="000000"/>
                <w:sz w:val="14"/>
                <w:szCs w:val="14"/>
              </w:rPr>
            </w:pPr>
          </w:p>
          <w:p w14:paraId="0BA251BF"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6D26C807" w14:textId="77777777" w:rsidR="00A23B3E" w:rsidRPr="003A443E" w:rsidRDefault="00A23B3E" w:rsidP="00F351F0">
            <w:pPr>
              <w:pStyle w:val="Text1"/>
              <w:spacing w:before="0" w:after="0"/>
              <w:ind w:left="0"/>
              <w:rPr>
                <w:rFonts w:ascii="Arial" w:hAnsi="Arial" w:cs="Arial"/>
                <w:color w:val="000000"/>
                <w:sz w:val="14"/>
                <w:szCs w:val="14"/>
              </w:rPr>
            </w:pPr>
          </w:p>
          <w:p w14:paraId="03D4B33E" w14:textId="77777777"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14:paraId="11ECFBB6"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4B8132B5"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36832F6F"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61BF7B75"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14:paraId="7AFB7217"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59ED2D9B" w14:textId="77777777"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425ABAB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B54D3F2"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0539A7F" w14:textId="77777777" w:rsidR="00A23B3E" w:rsidRDefault="00A23B3E">
            <w:pPr>
              <w:pStyle w:val="Text1"/>
              <w:ind w:left="0"/>
            </w:pPr>
            <w:r>
              <w:rPr>
                <w:rFonts w:ascii="Arial" w:hAnsi="Arial" w:cs="Arial"/>
                <w:b/>
                <w:sz w:val="15"/>
                <w:szCs w:val="15"/>
              </w:rPr>
              <w:t>Risposta:</w:t>
            </w:r>
          </w:p>
        </w:tc>
      </w:tr>
      <w:tr w:rsidR="00A23B3E" w14:paraId="2F271B2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DBA3B14"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C792902" w14:textId="77777777" w:rsidR="00A23B3E" w:rsidRDefault="00A23B3E">
            <w:pPr>
              <w:pStyle w:val="Text1"/>
              <w:ind w:left="0"/>
            </w:pPr>
            <w:r>
              <w:rPr>
                <w:rFonts w:ascii="Arial" w:hAnsi="Arial" w:cs="Arial"/>
                <w:sz w:val="15"/>
                <w:szCs w:val="15"/>
              </w:rPr>
              <w:t>[ ] Sì [ ] No</w:t>
            </w:r>
          </w:p>
        </w:tc>
      </w:tr>
      <w:tr w:rsidR="00A23B3E" w14:paraId="3E6BB7FB"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0A497074"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7BF0D046"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57DE79C"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0A2B13D5"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ti specifici,ecc.</w:t>
            </w:r>
            <w:r w:rsidRPr="003A443E">
              <w:rPr>
                <w:rFonts w:ascii="Arial" w:hAnsi="Arial" w:cs="Arial"/>
                <w:color w:val="000000"/>
                <w:sz w:val="14"/>
                <w:szCs w:val="14"/>
              </w:rPr>
              <w:t>):</w:t>
            </w:r>
          </w:p>
          <w:p w14:paraId="31A482C9" w14:textId="77777777" w:rsidR="00A23B3E" w:rsidRPr="003A443E" w:rsidRDefault="00A23B3E">
            <w:pPr>
              <w:pStyle w:val="Text1"/>
              <w:spacing w:before="0" w:after="0"/>
              <w:ind w:left="284"/>
              <w:rPr>
                <w:rFonts w:ascii="Arial" w:hAnsi="Arial" w:cs="Arial"/>
                <w:color w:val="000000"/>
                <w:sz w:val="14"/>
                <w:szCs w:val="14"/>
              </w:rPr>
            </w:pPr>
          </w:p>
          <w:p w14:paraId="0F3A1989"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42F25F4E"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673F1890" w14:textId="77777777" w:rsidR="00A23B3E" w:rsidRPr="003A443E" w:rsidRDefault="00A23B3E">
            <w:pPr>
              <w:pStyle w:val="Text1"/>
              <w:spacing w:before="0" w:after="0"/>
              <w:ind w:left="0"/>
              <w:rPr>
                <w:rFonts w:ascii="Arial" w:hAnsi="Arial" w:cs="Arial"/>
                <w:b/>
                <w:color w:val="000000"/>
                <w:sz w:val="14"/>
                <w:szCs w:val="14"/>
              </w:rPr>
            </w:pPr>
          </w:p>
          <w:p w14:paraId="7A9E355C"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271FD97" w14:textId="77777777" w:rsidR="00A23B3E" w:rsidRPr="003A443E" w:rsidRDefault="00A23B3E">
            <w:pPr>
              <w:pStyle w:val="Text1"/>
              <w:spacing w:before="0" w:after="0"/>
              <w:ind w:left="0"/>
              <w:rPr>
                <w:rFonts w:ascii="Arial" w:hAnsi="Arial" w:cs="Arial"/>
                <w:color w:val="000000"/>
                <w:sz w:val="15"/>
                <w:szCs w:val="15"/>
              </w:rPr>
            </w:pPr>
          </w:p>
          <w:p w14:paraId="0A1A4461" w14:textId="77777777" w:rsidR="00A23B3E" w:rsidRPr="003A443E" w:rsidRDefault="00A23B3E">
            <w:pPr>
              <w:pStyle w:val="Text1"/>
              <w:spacing w:before="0" w:after="0"/>
              <w:ind w:left="0"/>
              <w:rPr>
                <w:rFonts w:ascii="Arial" w:hAnsi="Arial" w:cs="Arial"/>
                <w:color w:val="000000"/>
                <w:sz w:val="15"/>
                <w:szCs w:val="15"/>
              </w:rPr>
            </w:pPr>
          </w:p>
          <w:p w14:paraId="2CBDEB65" w14:textId="77777777" w:rsidR="00A23B3E" w:rsidRPr="003A443E" w:rsidRDefault="00A23B3E">
            <w:pPr>
              <w:pStyle w:val="Text1"/>
              <w:spacing w:before="0" w:after="0"/>
              <w:ind w:left="0"/>
              <w:rPr>
                <w:rFonts w:ascii="Arial" w:hAnsi="Arial" w:cs="Arial"/>
                <w:color w:val="000000"/>
                <w:sz w:val="15"/>
                <w:szCs w:val="15"/>
              </w:rPr>
            </w:pPr>
          </w:p>
          <w:p w14:paraId="0CFC5756" w14:textId="77777777" w:rsidR="001F35A9" w:rsidRPr="003A443E" w:rsidRDefault="001F35A9">
            <w:pPr>
              <w:pStyle w:val="Text1"/>
              <w:spacing w:before="0" w:after="0"/>
              <w:ind w:left="0"/>
              <w:rPr>
                <w:rFonts w:ascii="Arial" w:hAnsi="Arial" w:cs="Arial"/>
                <w:color w:val="000000"/>
                <w:sz w:val="15"/>
                <w:szCs w:val="15"/>
              </w:rPr>
            </w:pPr>
          </w:p>
          <w:p w14:paraId="47AF4952" w14:textId="77777777" w:rsidR="001F35A9" w:rsidRPr="003A443E" w:rsidRDefault="001F35A9">
            <w:pPr>
              <w:pStyle w:val="Text1"/>
              <w:spacing w:before="0" w:after="0"/>
              <w:ind w:left="0"/>
              <w:rPr>
                <w:rFonts w:ascii="Arial" w:hAnsi="Arial" w:cs="Arial"/>
                <w:color w:val="000000"/>
                <w:sz w:val="15"/>
                <w:szCs w:val="15"/>
              </w:rPr>
            </w:pPr>
          </w:p>
          <w:p w14:paraId="2A9CA8C8"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14:paraId="5703B9E6" w14:textId="77777777" w:rsidR="00A23B3E" w:rsidRPr="003A443E" w:rsidRDefault="00A23B3E">
            <w:pPr>
              <w:pStyle w:val="Text1"/>
              <w:spacing w:before="0" w:after="0"/>
              <w:ind w:left="0"/>
              <w:rPr>
                <w:rFonts w:ascii="Arial" w:hAnsi="Arial" w:cs="Arial"/>
                <w:color w:val="000000"/>
                <w:sz w:val="15"/>
                <w:szCs w:val="15"/>
              </w:rPr>
            </w:pPr>
          </w:p>
          <w:p w14:paraId="44FFA411"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14:paraId="1E45EF27"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14:paraId="7BF46FE0" w14:textId="77777777" w:rsidR="00A23B3E" w:rsidRPr="003A443E" w:rsidRDefault="00A23B3E">
            <w:pPr>
              <w:pStyle w:val="Text1"/>
              <w:spacing w:before="0" w:after="0"/>
              <w:ind w:left="0"/>
              <w:rPr>
                <w:rFonts w:ascii="Arial" w:hAnsi="Arial" w:cs="Arial"/>
                <w:color w:val="000000"/>
                <w:sz w:val="15"/>
                <w:szCs w:val="15"/>
              </w:rPr>
            </w:pPr>
          </w:p>
          <w:p w14:paraId="6B74D3DE"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14:paraId="47682600"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730B88" w14:textId="77777777"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88E5538" w14:textId="77777777" w:rsidR="00A23B3E" w:rsidRDefault="00A23B3E">
            <w:pPr>
              <w:pStyle w:val="Text1"/>
              <w:ind w:left="0"/>
            </w:pPr>
            <w:r>
              <w:rPr>
                <w:rFonts w:ascii="Arial" w:hAnsi="Arial" w:cs="Arial"/>
                <w:b/>
                <w:sz w:val="15"/>
                <w:szCs w:val="15"/>
              </w:rPr>
              <w:t>Risposta:</w:t>
            </w:r>
          </w:p>
        </w:tc>
      </w:tr>
      <w:tr w:rsidR="00A23B3E" w14:paraId="277011F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186B3FB" w14:textId="77777777"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7B35FD4" w14:textId="77777777" w:rsidR="00A23B3E" w:rsidRDefault="00A23B3E">
            <w:pPr>
              <w:pStyle w:val="Text1"/>
              <w:ind w:left="0"/>
            </w:pPr>
            <w:r>
              <w:rPr>
                <w:rFonts w:ascii="Arial" w:hAnsi="Arial" w:cs="Arial"/>
                <w:sz w:val="15"/>
                <w:szCs w:val="15"/>
              </w:rPr>
              <w:t>[   ]</w:t>
            </w:r>
          </w:p>
        </w:tc>
      </w:tr>
    </w:tbl>
    <w:p w14:paraId="116E4727" w14:textId="77777777" w:rsidR="00A23B3E" w:rsidRPr="00AA5F93" w:rsidRDefault="00A23B3E">
      <w:pPr>
        <w:pStyle w:val="SectionTitle"/>
        <w:spacing w:before="0" w:after="0"/>
        <w:jc w:val="both"/>
        <w:rPr>
          <w:rFonts w:ascii="Arial" w:hAnsi="Arial" w:cs="Arial"/>
          <w:b w:val="0"/>
          <w:caps/>
          <w:sz w:val="10"/>
          <w:szCs w:val="10"/>
        </w:rPr>
      </w:pPr>
    </w:p>
    <w:p w14:paraId="4EAC5C26" w14:textId="77777777" w:rsidR="00A23B3E" w:rsidRPr="00AA5F93" w:rsidRDefault="00A23B3E">
      <w:pPr>
        <w:pStyle w:val="SectionTitle"/>
        <w:spacing w:before="0" w:after="0"/>
        <w:jc w:val="both"/>
        <w:rPr>
          <w:rFonts w:ascii="Arial" w:hAnsi="Arial" w:cs="Arial"/>
          <w:b w:val="0"/>
          <w:caps/>
          <w:sz w:val="12"/>
          <w:szCs w:val="12"/>
        </w:rPr>
      </w:pPr>
    </w:p>
    <w:p w14:paraId="4558101C"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5E6ECC59"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1365654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A26BCA"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0E0F16" w14:textId="77777777" w:rsidR="00A23B3E" w:rsidRDefault="00A23B3E">
            <w:r>
              <w:rPr>
                <w:rFonts w:ascii="Arial" w:hAnsi="Arial" w:cs="Arial"/>
                <w:b/>
                <w:sz w:val="15"/>
                <w:szCs w:val="15"/>
              </w:rPr>
              <w:t>Risposta:</w:t>
            </w:r>
          </w:p>
        </w:tc>
      </w:tr>
      <w:tr w:rsidR="00A23B3E" w14:paraId="2EC0506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EB4E07"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1D43D6"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3A1E88F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2D977E8"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D9B5C2" w14:textId="77777777" w:rsidR="00A23B3E" w:rsidRDefault="00A23B3E">
            <w:r>
              <w:rPr>
                <w:rFonts w:ascii="Arial" w:hAnsi="Arial" w:cs="Arial"/>
                <w:sz w:val="14"/>
                <w:szCs w:val="14"/>
              </w:rPr>
              <w:t>[………….…]</w:t>
            </w:r>
          </w:p>
        </w:tc>
      </w:tr>
      <w:tr w:rsidR="00A23B3E" w14:paraId="565CF3D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79ACD2"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E7D181" w14:textId="77777777" w:rsidR="00A23B3E" w:rsidRDefault="00A23B3E">
            <w:pPr>
              <w:spacing w:after="0"/>
            </w:pPr>
            <w:r>
              <w:rPr>
                <w:rFonts w:ascii="Arial" w:hAnsi="Arial" w:cs="Arial"/>
                <w:sz w:val="14"/>
                <w:szCs w:val="14"/>
              </w:rPr>
              <w:t>[………….…]</w:t>
            </w:r>
          </w:p>
        </w:tc>
      </w:tr>
      <w:tr w:rsidR="00A23B3E" w14:paraId="2E68BA3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035EDD"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5B235E" w14:textId="77777777" w:rsidR="00A23B3E" w:rsidRDefault="00A23B3E">
            <w:r>
              <w:rPr>
                <w:rFonts w:ascii="Arial" w:hAnsi="Arial" w:cs="Arial"/>
                <w:sz w:val="14"/>
                <w:szCs w:val="14"/>
              </w:rPr>
              <w:t>[………….…]</w:t>
            </w:r>
          </w:p>
        </w:tc>
      </w:tr>
      <w:tr w:rsidR="00A23B3E" w14:paraId="4ED1AAA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BDC859"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BBC06B" w14:textId="77777777" w:rsidR="00A23B3E" w:rsidRDefault="00A23B3E">
            <w:r>
              <w:rPr>
                <w:rFonts w:ascii="Arial" w:hAnsi="Arial" w:cs="Arial"/>
                <w:sz w:val="14"/>
                <w:szCs w:val="14"/>
              </w:rPr>
              <w:t>[…………….]</w:t>
            </w:r>
          </w:p>
        </w:tc>
      </w:tr>
      <w:tr w:rsidR="00A23B3E" w14:paraId="676FCB1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8CBB15"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F1FC7B" w14:textId="77777777" w:rsidR="00A23B3E" w:rsidRDefault="00A23B3E">
            <w:r>
              <w:rPr>
                <w:rFonts w:ascii="Arial" w:hAnsi="Arial" w:cs="Arial"/>
                <w:sz w:val="14"/>
                <w:szCs w:val="14"/>
              </w:rPr>
              <w:t>[………….…]</w:t>
            </w:r>
          </w:p>
        </w:tc>
      </w:tr>
    </w:tbl>
    <w:p w14:paraId="46CEBAA6"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31B8B99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DB39DD"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4798AC"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34D6415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B52EDA"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3FD315DF"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1FFADA17"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758D622B"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FC063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14:paraId="1E86D907" w14:textId="77777777" w:rsidR="00A23B3E" w:rsidRDefault="00A23B3E">
            <w:pPr>
              <w:rPr>
                <w:rFonts w:ascii="Arial" w:hAnsi="Arial" w:cs="Arial"/>
                <w:color w:val="000000"/>
                <w:sz w:val="15"/>
                <w:szCs w:val="15"/>
              </w:rPr>
            </w:pPr>
          </w:p>
          <w:p w14:paraId="364096BE" w14:textId="77777777" w:rsidR="00CA04F3" w:rsidRPr="003A443E" w:rsidRDefault="00CA04F3">
            <w:pPr>
              <w:rPr>
                <w:rFonts w:ascii="Arial" w:hAnsi="Arial" w:cs="Arial"/>
                <w:color w:val="000000"/>
                <w:sz w:val="15"/>
                <w:szCs w:val="15"/>
              </w:rPr>
            </w:pPr>
          </w:p>
          <w:p w14:paraId="66E3CF83"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4C9CC249"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1A965445"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142B997C"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67ABE949" w14:textId="77777777" w:rsidR="00D93877" w:rsidRDefault="00D93877" w:rsidP="00F351F0">
      <w:pPr>
        <w:pStyle w:val="ChapterTitle"/>
        <w:spacing w:before="0" w:after="0"/>
        <w:jc w:val="left"/>
        <w:rPr>
          <w:rFonts w:ascii="Arial" w:hAnsi="Arial" w:cs="Arial"/>
          <w:b w:val="0"/>
          <w:caps/>
          <w:sz w:val="14"/>
          <w:szCs w:val="14"/>
        </w:rPr>
      </w:pPr>
    </w:p>
    <w:p w14:paraId="49217B0C" w14:textId="77777777"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14:paraId="247A59EC"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0BF17A60"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4D86F0E"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7E292806" w14:textId="77777777" w:rsidR="00A23B3E" w:rsidRDefault="00A23B3E">
            <w:r>
              <w:rPr>
                <w:rFonts w:ascii="Arial" w:hAnsi="Arial" w:cs="Arial"/>
                <w:b/>
                <w:sz w:val="15"/>
                <w:szCs w:val="15"/>
              </w:rPr>
              <w:t>Risposta:</w:t>
            </w:r>
          </w:p>
        </w:tc>
      </w:tr>
      <w:tr w:rsidR="000953DC" w:rsidRPr="003A443E" w14:paraId="2A94047E"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F062A8"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2605A033"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40DF7DD9"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58EBC5F2"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6815C621"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14:paraId="265ECB70" w14:textId="77777777" w:rsidR="00A23B3E" w:rsidRPr="003A443E" w:rsidRDefault="00A23B3E">
            <w:pPr>
              <w:rPr>
                <w:rFonts w:ascii="Arial" w:hAnsi="Arial" w:cs="Arial"/>
                <w:b/>
                <w:color w:val="000000"/>
                <w:sz w:val="15"/>
                <w:szCs w:val="15"/>
              </w:rPr>
            </w:pPr>
          </w:p>
          <w:p w14:paraId="1DAF4D4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69352CA1" w14:textId="77777777" w:rsidR="00BB116C" w:rsidRDefault="00BB116C">
            <w:pPr>
              <w:rPr>
                <w:rFonts w:ascii="Arial" w:hAnsi="Arial" w:cs="Arial"/>
                <w:color w:val="000000"/>
                <w:sz w:val="15"/>
                <w:szCs w:val="15"/>
              </w:rPr>
            </w:pPr>
          </w:p>
          <w:p w14:paraId="37FE1C64" w14:textId="77777777" w:rsidR="00A23B3E" w:rsidRPr="003A443E" w:rsidRDefault="00A23B3E">
            <w:pPr>
              <w:rPr>
                <w:color w:val="000000"/>
              </w:rPr>
            </w:pPr>
            <w:r w:rsidRPr="003A443E">
              <w:rPr>
                <w:rFonts w:ascii="Arial" w:hAnsi="Arial" w:cs="Arial"/>
                <w:color w:val="000000"/>
                <w:sz w:val="15"/>
                <w:szCs w:val="15"/>
              </w:rPr>
              <w:t>[……………….]</w:t>
            </w:r>
          </w:p>
        </w:tc>
      </w:tr>
    </w:tbl>
    <w:p w14:paraId="0B7D194A"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593FD23F" w14:textId="77777777" w:rsidR="00A23B3E" w:rsidRDefault="00A23B3E">
      <w:pPr>
        <w:spacing w:before="0"/>
        <w:rPr>
          <w:rFonts w:ascii="Arial" w:hAnsi="Arial" w:cs="Arial"/>
          <w:b/>
          <w:sz w:val="15"/>
          <w:szCs w:val="15"/>
        </w:rPr>
      </w:pPr>
    </w:p>
    <w:p w14:paraId="007194BB" w14:textId="77777777"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2063753F"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2295A4EB"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61E47EBC"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14:paraId="15DECCB3" w14:textId="0BDB1F96"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002C3ACD">
        <w:rPr>
          <w:rFonts w:ascii="Arial" w:hAnsi="Arial" w:cs="Arial"/>
          <w:color w:val="000000"/>
          <w:sz w:val="14"/>
          <w:szCs w:val="14"/>
        </w:rPr>
        <w:t xml:space="preserve">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14:paraId="1F5FBB75" w14:textId="7057753C"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002C3ACD">
        <w:rPr>
          <w:rFonts w:ascii="Arial" w:hAnsi="Arial" w:cs="Arial"/>
          <w:color w:val="000000"/>
          <w:sz w:val="14"/>
          <w:szCs w:val="14"/>
        </w:rPr>
        <w:t xml:space="preserve">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36A73578"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14:paraId="47BB1EC0"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0" w:name="_DV_C1915"/>
      <w:bookmarkEnd w:id="0"/>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709783A3" w14:textId="66398464"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002C3ACD">
        <w:rPr>
          <w:rFonts w:ascii="Arial" w:hAnsi="Arial" w:cs="Arial"/>
          <w:color w:val="000000"/>
          <w:sz w:val="14"/>
          <w:szCs w:val="14"/>
        </w:rPr>
        <w:t xml:space="preserve">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14:paraId="7FA206E3"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05EF2A47"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17432420"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4335AA5A"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7CD52040"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56DE9976"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5CD9042"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3A23E308" w14:textId="77777777" w:rsidR="00F575CF" w:rsidRPr="00EB45DC" w:rsidRDefault="00F575CF" w:rsidP="00F575CF">
            <w:pPr>
              <w:rPr>
                <w:rStyle w:val="small"/>
                <w:color w:val="000000"/>
              </w:rPr>
            </w:pPr>
          </w:p>
          <w:p w14:paraId="0DC98672"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07378368"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14:paraId="77B8E4E6" w14:textId="77777777" w:rsidR="00A23B3E" w:rsidRPr="00EB45DC" w:rsidRDefault="00A23B3E">
            <w:pPr>
              <w:spacing w:after="0"/>
              <w:rPr>
                <w:rFonts w:ascii="Arial" w:hAnsi="Arial" w:cs="Arial"/>
                <w:color w:val="000000"/>
                <w:sz w:val="14"/>
                <w:szCs w:val="14"/>
              </w:rPr>
            </w:pPr>
          </w:p>
          <w:p w14:paraId="0B324DA2"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23D8FFEB"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14:paraId="2D948FD7"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4B21B76"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14:paraId="2FD43E4F" w14:textId="77777777" w:rsidR="00A23B3E" w:rsidRPr="00EB45DC" w:rsidRDefault="00A23B3E" w:rsidP="00FB3543">
            <w:pPr>
              <w:pStyle w:val="Paragrafoelenco"/>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7C671844" w14:textId="77777777" w:rsidR="00A23B3E" w:rsidRPr="00EB45DC" w:rsidRDefault="00A23B3E">
            <w:pPr>
              <w:pStyle w:val="Paragrafoelenco"/>
              <w:spacing w:after="0"/>
              <w:rPr>
                <w:rFonts w:ascii="Arial" w:hAnsi="Arial" w:cs="Arial"/>
                <w:color w:val="000000"/>
                <w:sz w:val="14"/>
                <w:szCs w:val="14"/>
              </w:rPr>
            </w:pPr>
          </w:p>
          <w:p w14:paraId="1A1AD20E"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11F9258D"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E224A1F" w14:textId="77777777" w:rsidR="00A23B3E" w:rsidRPr="00EB45DC" w:rsidRDefault="00A23B3E">
            <w:pPr>
              <w:spacing w:after="0"/>
              <w:rPr>
                <w:rFonts w:ascii="Arial" w:hAnsi="Arial" w:cs="Arial"/>
                <w:color w:val="000000"/>
                <w:sz w:val="14"/>
                <w:szCs w:val="14"/>
              </w:rPr>
            </w:pPr>
          </w:p>
          <w:p w14:paraId="24824E12" w14:textId="77777777" w:rsidR="00A23B3E" w:rsidRPr="00EB45DC" w:rsidRDefault="00A23B3E">
            <w:pPr>
              <w:spacing w:after="0"/>
              <w:rPr>
                <w:rFonts w:ascii="Arial" w:hAnsi="Arial" w:cs="Arial"/>
                <w:color w:val="000000"/>
                <w:sz w:val="14"/>
                <w:szCs w:val="14"/>
              </w:rPr>
            </w:pPr>
          </w:p>
          <w:p w14:paraId="35F9D4F8" w14:textId="77777777" w:rsidR="00FB3543" w:rsidRPr="00EB45DC" w:rsidRDefault="00FB3543">
            <w:pPr>
              <w:spacing w:after="0"/>
              <w:rPr>
                <w:rFonts w:ascii="Arial" w:hAnsi="Arial" w:cs="Arial"/>
                <w:color w:val="000000"/>
                <w:sz w:val="14"/>
                <w:szCs w:val="14"/>
              </w:rPr>
            </w:pPr>
          </w:p>
          <w:p w14:paraId="4C6BEC0F"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634BDD9A"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70815B32"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14:paraId="20F84D9E"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75EFC8E" w14:textId="77777777"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hAnsi="Arial" w:cs="Arial"/>
                <w:sz w:val="14"/>
                <w:szCs w:val="14"/>
              </w:rPr>
              <w:t xml:space="preserve">autodisciplina o “Self-Cleaning”, cfr. </w:t>
            </w:r>
            <w:r w:rsidRPr="003A443E">
              <w:rPr>
                <w:rStyle w:val="NormalBoldChar"/>
                <w:rFonts w:ascii="Arial"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20B9812" w14:textId="77777777" w:rsidR="00A23B3E" w:rsidRDefault="00A23B3E">
            <w:pPr>
              <w:spacing w:after="0"/>
              <w:rPr>
                <w:rFonts w:ascii="Arial" w:hAnsi="Arial" w:cs="Arial"/>
                <w:sz w:val="14"/>
                <w:szCs w:val="14"/>
              </w:rPr>
            </w:pPr>
          </w:p>
          <w:p w14:paraId="21D5C521" w14:textId="77777777" w:rsidR="00A23B3E" w:rsidRDefault="00A46950">
            <w:pPr>
              <w:spacing w:after="0"/>
              <w:rPr>
                <w:rFonts w:ascii="Arial" w:hAnsi="Arial" w:cs="Arial"/>
                <w:sz w:val="14"/>
                <w:szCs w:val="14"/>
              </w:rPr>
            </w:pPr>
            <w:r>
              <w:rPr>
                <w:rFonts w:ascii="Arial" w:hAnsi="Arial" w:cs="Arial"/>
                <w:sz w:val="14"/>
                <w:szCs w:val="14"/>
              </w:rPr>
              <w:t>[ ] Sì [ ] No</w:t>
            </w:r>
          </w:p>
        </w:tc>
      </w:tr>
      <w:tr w:rsidR="00A23B3E" w14:paraId="336AECD5"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0C67CF0"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09B3FB87"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58C512BA"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14:paraId="1B6C5B9D"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27035B0C"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46C89A00"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18C8C626" w14:textId="77777777" w:rsidR="00270DA2" w:rsidRPr="003A443E" w:rsidRDefault="00270DA2" w:rsidP="005309A4">
            <w:pPr>
              <w:tabs>
                <w:tab w:val="left" w:pos="304"/>
              </w:tabs>
              <w:spacing w:after="0"/>
              <w:jc w:val="both"/>
              <w:rPr>
                <w:rFonts w:ascii="Arial" w:hAnsi="Arial" w:cs="Arial"/>
                <w:color w:val="000000"/>
                <w:sz w:val="14"/>
                <w:szCs w:val="14"/>
              </w:rPr>
            </w:pPr>
          </w:p>
          <w:p w14:paraId="6966529B"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14:paraId="157BE3FF" w14:textId="77777777" w:rsidR="00270DA2" w:rsidRPr="003A443E" w:rsidRDefault="00270DA2" w:rsidP="005309A4">
            <w:pPr>
              <w:tabs>
                <w:tab w:val="left" w:pos="304"/>
              </w:tabs>
              <w:spacing w:after="0"/>
              <w:jc w:val="both"/>
              <w:rPr>
                <w:rFonts w:ascii="Arial" w:hAnsi="Arial" w:cs="Arial"/>
                <w:color w:val="000000"/>
                <w:sz w:val="14"/>
                <w:szCs w:val="14"/>
              </w:rPr>
            </w:pPr>
          </w:p>
          <w:p w14:paraId="4CE65F63" w14:textId="77777777" w:rsidR="00270DA2" w:rsidRPr="003A443E" w:rsidRDefault="00270DA2" w:rsidP="005309A4">
            <w:pPr>
              <w:tabs>
                <w:tab w:val="left" w:pos="304"/>
              </w:tabs>
              <w:spacing w:after="0"/>
              <w:jc w:val="both"/>
              <w:rPr>
                <w:rFonts w:ascii="Arial" w:hAnsi="Arial" w:cs="Arial"/>
                <w:color w:val="000000"/>
                <w:sz w:val="14"/>
                <w:szCs w:val="14"/>
              </w:rPr>
            </w:pPr>
          </w:p>
          <w:p w14:paraId="3CE64A2F"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9B8B228" w14:textId="77777777" w:rsidR="00A23B3E" w:rsidRPr="003A443E" w:rsidRDefault="00A23B3E">
            <w:pPr>
              <w:spacing w:after="0"/>
              <w:rPr>
                <w:rFonts w:ascii="Arial" w:hAnsi="Arial" w:cs="Arial"/>
                <w:color w:val="000000"/>
                <w:sz w:val="14"/>
                <w:szCs w:val="14"/>
              </w:rPr>
            </w:pPr>
          </w:p>
          <w:p w14:paraId="6D979480" w14:textId="77777777"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14:paraId="6B28E8E2" w14:textId="77777777" w:rsidR="00A46950" w:rsidRPr="003A443E" w:rsidRDefault="00A46950" w:rsidP="00CD3E4F">
            <w:pPr>
              <w:spacing w:before="0" w:after="0"/>
              <w:rPr>
                <w:rFonts w:ascii="Arial" w:hAnsi="Arial" w:cs="Arial"/>
                <w:color w:val="000000"/>
                <w:sz w:val="14"/>
                <w:szCs w:val="14"/>
              </w:rPr>
            </w:pPr>
          </w:p>
          <w:p w14:paraId="1B7B2602"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5E6DD099" w14:textId="77777777" w:rsidR="00A23B3E" w:rsidRPr="003A443E" w:rsidRDefault="00A23B3E">
            <w:pPr>
              <w:spacing w:after="0"/>
              <w:rPr>
                <w:rFonts w:ascii="Arial" w:hAnsi="Arial" w:cs="Arial"/>
                <w:color w:val="000000"/>
                <w:sz w:val="14"/>
                <w:szCs w:val="14"/>
              </w:rPr>
            </w:pPr>
          </w:p>
          <w:p w14:paraId="35E86E6D" w14:textId="77777777" w:rsidR="00CD3E4F" w:rsidRDefault="00CD3E4F">
            <w:pPr>
              <w:spacing w:after="0"/>
              <w:rPr>
                <w:rFonts w:ascii="Arial" w:hAnsi="Arial" w:cs="Arial"/>
                <w:color w:val="000000"/>
                <w:sz w:val="4"/>
                <w:szCs w:val="4"/>
              </w:rPr>
            </w:pPr>
          </w:p>
          <w:p w14:paraId="30E11434" w14:textId="77777777" w:rsidR="00CD3E4F" w:rsidRPr="00CD3E4F" w:rsidRDefault="00CD3E4F">
            <w:pPr>
              <w:spacing w:after="0"/>
              <w:rPr>
                <w:rFonts w:ascii="Arial" w:hAnsi="Arial" w:cs="Arial"/>
                <w:color w:val="000000"/>
                <w:sz w:val="4"/>
                <w:szCs w:val="4"/>
              </w:rPr>
            </w:pPr>
          </w:p>
          <w:p w14:paraId="45D0E91B"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7A8B7EF5"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54926827" w14:textId="77777777" w:rsidR="00270DA2" w:rsidRPr="003A443E" w:rsidRDefault="00270DA2">
            <w:pPr>
              <w:spacing w:after="0"/>
              <w:rPr>
                <w:rFonts w:ascii="Arial" w:hAnsi="Arial" w:cs="Arial"/>
                <w:color w:val="000000"/>
                <w:sz w:val="14"/>
                <w:szCs w:val="14"/>
              </w:rPr>
            </w:pPr>
          </w:p>
          <w:p w14:paraId="0FB2706B"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4B8F80F4"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5B52E070"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157913B0" w14:textId="77777777" w:rsidR="00270DA2" w:rsidRPr="003A443E" w:rsidRDefault="00270DA2">
            <w:pPr>
              <w:spacing w:after="0"/>
              <w:rPr>
                <w:rFonts w:ascii="Arial" w:hAnsi="Arial" w:cs="Arial"/>
                <w:color w:val="000000"/>
                <w:sz w:val="14"/>
                <w:szCs w:val="14"/>
              </w:rPr>
            </w:pPr>
          </w:p>
          <w:p w14:paraId="60F50919"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280C7EAC" w14:textId="77777777" w:rsidR="003E60D1" w:rsidRDefault="003E60D1" w:rsidP="00A46950">
      <w:pPr>
        <w:jc w:val="center"/>
        <w:rPr>
          <w:rFonts w:ascii="Arial" w:hAnsi="Arial" w:cs="Arial"/>
          <w:w w:val="0"/>
          <w:sz w:val="14"/>
          <w:szCs w:val="14"/>
        </w:rPr>
      </w:pPr>
    </w:p>
    <w:p w14:paraId="0264576B"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7C2AD1DF"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7A498F"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1464DACE" w14:textId="77777777" w:rsidR="00A23B3E" w:rsidRDefault="00A23B3E">
            <w:r>
              <w:rPr>
                <w:rFonts w:ascii="Arial" w:hAnsi="Arial" w:cs="Arial"/>
                <w:b/>
                <w:sz w:val="15"/>
                <w:szCs w:val="15"/>
              </w:rPr>
              <w:t>Risposta:</w:t>
            </w:r>
          </w:p>
        </w:tc>
      </w:tr>
      <w:tr w:rsidR="00A23B3E" w14:paraId="0F4925BD"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C24B54"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65D09DF8" w14:textId="77777777" w:rsidR="00A23B3E" w:rsidRDefault="00A23B3E">
            <w:r>
              <w:rPr>
                <w:rFonts w:ascii="Arial" w:hAnsi="Arial" w:cs="Arial"/>
                <w:sz w:val="15"/>
                <w:szCs w:val="15"/>
              </w:rPr>
              <w:t>[ ] Sì [ ] No</w:t>
            </w:r>
          </w:p>
        </w:tc>
      </w:tr>
      <w:tr w:rsidR="00A23B3E" w14:paraId="0EDB66F8"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043973B1"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2B181156"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555DE76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0E827DF6"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3F26F44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5476EEB6"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71B0938E"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1E19ADD1"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5A2DEEE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2F324AA4"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376636B1" w14:textId="77777777"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674CF838" w14:textId="77777777" w:rsidR="00A23B3E" w:rsidRDefault="00A23B3E">
            <w:r>
              <w:rPr>
                <w:rFonts w:ascii="Arial" w:hAnsi="Arial" w:cs="Arial"/>
                <w:b/>
                <w:sz w:val="15"/>
                <w:szCs w:val="15"/>
              </w:rPr>
              <w:t>Contributi previdenziali</w:t>
            </w:r>
          </w:p>
        </w:tc>
      </w:tr>
      <w:tr w:rsidR="00A23B3E" w14:paraId="38E64C90"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1209FDC8"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24599249" w14:textId="77777777" w:rsidR="00A23B3E" w:rsidRDefault="00A23B3E">
            <w:pPr>
              <w:rPr>
                <w:rFonts w:ascii="Arial" w:hAnsi="Arial" w:cs="Arial"/>
                <w:color w:val="000000"/>
                <w:sz w:val="15"/>
                <w:szCs w:val="15"/>
              </w:rPr>
            </w:pPr>
          </w:p>
          <w:p w14:paraId="1B4DCFF1"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132F06BA"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0E21CD90" w14:textId="77777777" w:rsidR="00A23B3E" w:rsidRDefault="00A23B3E">
            <w:pPr>
              <w:rPr>
                <w:rFonts w:ascii="Arial" w:hAnsi="Arial" w:cs="Arial"/>
                <w:color w:val="000000"/>
                <w:sz w:val="15"/>
                <w:szCs w:val="15"/>
              </w:rPr>
            </w:pPr>
            <w:r>
              <w:rPr>
                <w:rFonts w:ascii="Arial" w:hAnsi="Arial" w:cs="Arial"/>
                <w:color w:val="000000"/>
                <w:sz w:val="15"/>
                <w:szCs w:val="15"/>
              </w:rPr>
              <w:br/>
              <w:t>c1) [ ] Sì [ ] No</w:t>
            </w:r>
          </w:p>
          <w:p w14:paraId="41D7C56F"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14:paraId="0DBE0F0A"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4F53B2B2"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58FB3C1E" w14:textId="77777777" w:rsidR="00F351F0" w:rsidRDefault="00F351F0">
            <w:pPr>
              <w:pStyle w:val="Tiret0"/>
              <w:ind w:left="850" w:hanging="850"/>
              <w:rPr>
                <w:rFonts w:ascii="Arial" w:hAnsi="Arial" w:cs="Arial"/>
                <w:color w:val="000000"/>
                <w:sz w:val="15"/>
                <w:szCs w:val="15"/>
              </w:rPr>
            </w:pPr>
          </w:p>
          <w:p w14:paraId="393E227E"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1FBDFC37"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5681858C"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41ED3535" w14:textId="77777777" w:rsidR="00A23B3E" w:rsidRDefault="00A23B3E">
            <w:pPr>
              <w:rPr>
                <w:rFonts w:ascii="Arial" w:hAnsi="Arial" w:cs="Arial"/>
                <w:color w:val="000000"/>
                <w:sz w:val="15"/>
                <w:szCs w:val="15"/>
              </w:rPr>
            </w:pPr>
          </w:p>
          <w:p w14:paraId="441F1AEE"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7858ECC8"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0680AA13"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14:paraId="1109404B"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14:paraId="2AF4493A"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78A9F096"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2A7FA560" w14:textId="77777777" w:rsidR="00F351F0" w:rsidRDefault="00F351F0">
            <w:pPr>
              <w:pStyle w:val="Tiret0"/>
              <w:ind w:left="850" w:hanging="850"/>
              <w:rPr>
                <w:rFonts w:ascii="Arial" w:hAnsi="Arial" w:cs="Arial"/>
                <w:color w:val="000000"/>
                <w:sz w:val="15"/>
                <w:szCs w:val="15"/>
              </w:rPr>
            </w:pPr>
          </w:p>
          <w:p w14:paraId="7DF82984"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345D9E65"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069262D5"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1546189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613F937" w14:textId="77777777"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774CA910"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14:paraId="52FED534" w14:textId="77777777" w:rsidR="00A23B3E" w:rsidRDefault="00A23B3E">
            <w:r>
              <w:rPr>
                <w:rFonts w:ascii="Arial" w:hAnsi="Arial" w:cs="Arial"/>
                <w:sz w:val="15"/>
                <w:szCs w:val="15"/>
              </w:rPr>
              <w:t>[……………][……………][…………..…]</w:t>
            </w:r>
          </w:p>
        </w:tc>
      </w:tr>
    </w:tbl>
    <w:p w14:paraId="3D2B0804"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14:paraId="36DF5825"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028738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45635A"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013A5A" w14:textId="77777777" w:rsidR="00A23B3E" w:rsidRDefault="00A23B3E">
            <w:r>
              <w:rPr>
                <w:rFonts w:ascii="Arial" w:hAnsi="Arial" w:cs="Arial"/>
                <w:b/>
                <w:sz w:val="15"/>
                <w:szCs w:val="15"/>
              </w:rPr>
              <w:t>Risposta:</w:t>
            </w:r>
          </w:p>
        </w:tc>
      </w:tr>
      <w:tr w:rsidR="00A23B3E" w14:paraId="4EC13914"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4AE5AE6E" w14:textId="173926F5"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w:t>
            </w:r>
          </w:p>
          <w:p w14:paraId="6861935E" w14:textId="77777777" w:rsidR="00A23B3E" w:rsidRPr="003A443E" w:rsidRDefault="00A23B3E">
            <w:pPr>
              <w:spacing w:before="0" w:after="0"/>
              <w:rPr>
                <w:rFonts w:ascii="Arial" w:hAnsi="Arial" w:cs="Arial"/>
                <w:color w:val="000000"/>
                <w:sz w:val="15"/>
                <w:szCs w:val="15"/>
              </w:rPr>
            </w:pPr>
          </w:p>
          <w:p w14:paraId="025F5C16"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1F5C70CA"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“Self-Cleaning, cfr. articolo 80, comma 7)?</w:t>
            </w:r>
          </w:p>
          <w:p w14:paraId="385FC316" w14:textId="77777777" w:rsidR="00A23B3E" w:rsidRPr="003A443E" w:rsidRDefault="00A23B3E">
            <w:pPr>
              <w:spacing w:before="0" w:after="0"/>
              <w:rPr>
                <w:rFonts w:ascii="Arial" w:hAnsi="Arial" w:cs="Arial"/>
                <w:color w:val="000000"/>
                <w:sz w:val="14"/>
                <w:szCs w:val="14"/>
              </w:rPr>
            </w:pPr>
          </w:p>
          <w:p w14:paraId="4CCBFB55"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4875CBA3" w14:textId="77777777" w:rsidR="00A23B3E" w:rsidRPr="003A443E" w:rsidRDefault="00A23B3E">
            <w:pPr>
              <w:spacing w:before="0" w:after="0"/>
              <w:rPr>
                <w:rFonts w:ascii="Arial" w:hAnsi="Arial" w:cs="Arial"/>
                <w:color w:val="000000"/>
                <w:sz w:val="14"/>
                <w:szCs w:val="14"/>
              </w:rPr>
            </w:pPr>
          </w:p>
          <w:p w14:paraId="6A120B4C"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51484FB4"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5E269836" w14:textId="06984020"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14:paraId="09AA3812" w14:textId="77777777" w:rsidR="00A23B3E" w:rsidRPr="003A443E" w:rsidRDefault="00A23B3E">
            <w:pPr>
              <w:spacing w:before="0" w:after="0"/>
              <w:rPr>
                <w:rFonts w:ascii="Arial" w:hAnsi="Arial" w:cs="Arial"/>
                <w:color w:val="000000"/>
                <w:sz w:val="14"/>
                <w:szCs w:val="14"/>
              </w:rPr>
            </w:pPr>
          </w:p>
          <w:p w14:paraId="6235C5F5" w14:textId="5FDEE54B"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w:t>
            </w:r>
            <w:r w:rsidR="008F3E05">
              <w:rPr>
                <w:rFonts w:ascii="Arial" w:hAnsi="Arial" w:cs="Arial"/>
                <w:color w:val="000000"/>
                <w:sz w:val="14"/>
                <w:szCs w:val="14"/>
              </w:rPr>
              <w:t>nire ulteriori illeciti o reati</w:t>
            </w:r>
            <w:r w:rsidRPr="003A443E">
              <w:rPr>
                <w:rFonts w:ascii="Arial" w:hAnsi="Arial" w:cs="Arial"/>
                <w:color w:val="000000"/>
                <w:sz w:val="14"/>
                <w:szCs w:val="14"/>
              </w:rPr>
              <w:t>?</w:t>
            </w:r>
          </w:p>
          <w:p w14:paraId="43F8236B" w14:textId="77777777" w:rsidR="00A23B3E" w:rsidRPr="003A443E" w:rsidRDefault="00A23B3E">
            <w:pPr>
              <w:spacing w:before="0" w:after="0"/>
              <w:rPr>
                <w:rFonts w:ascii="Arial" w:hAnsi="Arial" w:cs="Arial"/>
                <w:color w:val="000000"/>
                <w:sz w:val="14"/>
                <w:szCs w:val="14"/>
              </w:rPr>
            </w:pPr>
          </w:p>
          <w:p w14:paraId="21738A6D"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92472B" w14:textId="77777777" w:rsidR="00A23B3E" w:rsidRPr="003A443E" w:rsidRDefault="00A23B3E">
            <w:pPr>
              <w:rPr>
                <w:color w:val="000000"/>
              </w:rPr>
            </w:pPr>
            <w:r w:rsidRPr="003A443E">
              <w:rPr>
                <w:rFonts w:ascii="Arial" w:hAnsi="Arial" w:cs="Arial"/>
                <w:color w:val="000000"/>
                <w:sz w:val="15"/>
                <w:szCs w:val="15"/>
              </w:rPr>
              <w:t>[ ] Sì [ ] No</w:t>
            </w:r>
          </w:p>
        </w:tc>
      </w:tr>
      <w:tr w:rsidR="00A23B3E" w14:paraId="041D53CC"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65B782CA"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216702" w14:textId="77777777" w:rsidR="00A23B3E" w:rsidRPr="003A443E" w:rsidRDefault="00A23B3E">
            <w:pPr>
              <w:rPr>
                <w:rFonts w:ascii="Arial" w:hAnsi="Arial" w:cs="Arial"/>
                <w:color w:val="000000"/>
                <w:sz w:val="15"/>
                <w:szCs w:val="15"/>
              </w:rPr>
            </w:pPr>
          </w:p>
          <w:p w14:paraId="38799995" w14:textId="77777777" w:rsidR="00A23B3E" w:rsidRPr="003A443E" w:rsidRDefault="00A23B3E">
            <w:pPr>
              <w:rPr>
                <w:rFonts w:ascii="Arial" w:hAnsi="Arial" w:cs="Arial"/>
                <w:color w:val="000000"/>
                <w:sz w:val="15"/>
                <w:szCs w:val="15"/>
              </w:rPr>
            </w:pPr>
          </w:p>
          <w:p w14:paraId="2C05CB83" w14:textId="77777777" w:rsidR="00A23B3E" w:rsidRPr="003A443E" w:rsidRDefault="00A23B3E">
            <w:pPr>
              <w:rPr>
                <w:rFonts w:ascii="Arial" w:hAnsi="Arial" w:cs="Arial"/>
                <w:color w:val="000000"/>
                <w:sz w:val="15"/>
                <w:szCs w:val="15"/>
              </w:rPr>
            </w:pPr>
          </w:p>
          <w:p w14:paraId="755D2705"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14:paraId="11AEE12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14:paraId="7CFF81A1" w14:textId="77777777" w:rsidR="00A23B3E" w:rsidRPr="003A443E" w:rsidRDefault="00A23B3E">
            <w:pPr>
              <w:rPr>
                <w:rFonts w:ascii="Arial" w:hAnsi="Arial" w:cs="Arial"/>
                <w:color w:val="000000"/>
                <w:sz w:val="15"/>
                <w:szCs w:val="15"/>
              </w:rPr>
            </w:pPr>
          </w:p>
          <w:p w14:paraId="711D0B1A" w14:textId="77777777" w:rsidR="00A23B3E" w:rsidRPr="003A443E" w:rsidRDefault="00A23B3E">
            <w:pPr>
              <w:rPr>
                <w:rFonts w:ascii="Arial" w:hAnsi="Arial" w:cs="Arial"/>
                <w:color w:val="000000"/>
                <w:sz w:val="14"/>
                <w:szCs w:val="14"/>
              </w:rPr>
            </w:pPr>
          </w:p>
          <w:p w14:paraId="023FC9FA"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64343417"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41BF4002"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61075B8D"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72500D5B"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0A9099D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2476C6"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35ED7694"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71EACDED"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57EAE5D9" w14:textId="77777777" w:rsidR="00A23B3E" w:rsidRPr="003A443E" w:rsidRDefault="00A23B3E">
            <w:pPr>
              <w:pStyle w:val="NormalLeft"/>
              <w:spacing w:before="0" w:after="0"/>
              <w:jc w:val="both"/>
              <w:rPr>
                <w:rFonts w:ascii="Arial" w:hAnsi="Arial" w:cs="Arial"/>
                <w:b/>
                <w:color w:val="000000"/>
                <w:sz w:val="14"/>
                <w:szCs w:val="14"/>
              </w:rPr>
            </w:pPr>
          </w:p>
          <w:p w14:paraId="69808D45"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03B88F4C" w14:textId="3699AAA7" w:rsidR="00A23B3E" w:rsidRPr="003A443E" w:rsidRDefault="008F3E05" w:rsidP="00F351F0">
            <w:pPr>
              <w:pStyle w:val="NormalLeft"/>
              <w:numPr>
                <w:ilvl w:val="0"/>
                <w:numId w:val="14"/>
              </w:numPr>
              <w:spacing w:before="0" w:after="0"/>
              <w:ind w:left="304" w:hanging="142"/>
              <w:jc w:val="both"/>
              <w:rPr>
                <w:color w:val="000000"/>
              </w:rPr>
            </w:pPr>
            <w:r>
              <w:rPr>
                <w:rFonts w:ascii="Arial" w:hAnsi="Arial" w:cs="Arial"/>
                <w:color w:val="000000"/>
                <w:sz w:val="14"/>
                <w:szCs w:val="14"/>
              </w:rPr>
              <w:t xml:space="preserve">Il </w:t>
            </w:r>
            <w:r w:rsidR="00A23B3E" w:rsidRPr="003A443E">
              <w:rPr>
                <w:rFonts w:ascii="Arial" w:hAnsi="Arial" w:cs="Arial"/>
                <w:color w:val="000000"/>
                <w:sz w:val="14"/>
                <w:szCs w:val="14"/>
              </w:rPr>
              <w:t>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00A23B3E" w:rsidRPr="003A443E">
              <w:rPr>
                <w:rFonts w:ascii="Arial" w:hAnsi="Arial" w:cs="Arial"/>
                <w:color w:val="000000"/>
                <w:sz w:val="14"/>
                <w:szCs w:val="14"/>
              </w:rPr>
              <w:t xml:space="preserve">(articolo 110, comma 3, lette.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w:t>
            </w:r>
          </w:p>
          <w:p w14:paraId="5A5E1A6B" w14:textId="77777777" w:rsidR="00AA2252" w:rsidRDefault="00AA2252" w:rsidP="00F351F0">
            <w:pPr>
              <w:pStyle w:val="NormalLeft"/>
              <w:spacing w:before="0" w:after="0"/>
              <w:ind w:left="162"/>
              <w:jc w:val="both"/>
              <w:rPr>
                <w:b/>
                <w:color w:val="000000"/>
                <w:sz w:val="16"/>
                <w:szCs w:val="16"/>
              </w:rPr>
            </w:pPr>
          </w:p>
          <w:p w14:paraId="67286378" w14:textId="77777777" w:rsidR="00AA2252" w:rsidRDefault="00AA2252" w:rsidP="00F351F0">
            <w:pPr>
              <w:pStyle w:val="NormalLeft"/>
              <w:spacing w:before="0" w:after="0"/>
              <w:ind w:left="162"/>
              <w:jc w:val="both"/>
              <w:rPr>
                <w:b/>
                <w:color w:val="000000"/>
                <w:sz w:val="16"/>
                <w:szCs w:val="16"/>
              </w:rPr>
            </w:pPr>
          </w:p>
          <w:p w14:paraId="137CE251"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14:paraId="3902EA3C" w14:textId="77777777" w:rsidR="00AA2252" w:rsidRDefault="00AA2252" w:rsidP="00F351F0">
            <w:pPr>
              <w:pStyle w:val="NormalLeft"/>
              <w:spacing w:before="0" w:after="0"/>
              <w:ind w:left="162"/>
              <w:jc w:val="both"/>
              <w:rPr>
                <w:color w:val="000000"/>
              </w:rPr>
            </w:pPr>
          </w:p>
          <w:p w14:paraId="3FE0CB1A"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2DDC6CFA" w14:textId="77777777" w:rsidR="005E2955" w:rsidRDefault="005E2955" w:rsidP="00F62F53">
            <w:pPr>
              <w:pStyle w:val="NormalLeft"/>
              <w:spacing w:before="0" w:after="0"/>
              <w:ind w:left="162"/>
              <w:jc w:val="both"/>
              <w:rPr>
                <w:rFonts w:ascii="Arial" w:hAnsi="Arial" w:cs="Arial"/>
                <w:color w:val="000000"/>
                <w:sz w:val="14"/>
                <w:szCs w:val="14"/>
              </w:rPr>
            </w:pPr>
          </w:p>
          <w:p w14:paraId="7C4D8610"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451D0C72"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06735C57"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12AA30CD" w14:textId="77777777" w:rsidR="00A23B3E" w:rsidRPr="003A443E" w:rsidRDefault="00A23B3E">
            <w:pPr>
              <w:pStyle w:val="NormalLeft"/>
              <w:spacing w:before="0" w:after="0"/>
              <w:jc w:val="both"/>
              <w:rPr>
                <w:rFonts w:ascii="Arial" w:hAnsi="Arial" w:cs="Arial"/>
                <w:color w:val="000000"/>
                <w:sz w:val="14"/>
                <w:szCs w:val="14"/>
              </w:rPr>
            </w:pPr>
          </w:p>
          <w:p w14:paraId="261EEEFB"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0BC2EA1B"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4F9BB5E5" w14:textId="77777777" w:rsidR="00A23B3E" w:rsidRDefault="00A23B3E">
            <w:pPr>
              <w:pStyle w:val="NormalLeft"/>
              <w:spacing w:before="0" w:after="0"/>
              <w:jc w:val="both"/>
              <w:rPr>
                <w:rFonts w:ascii="Arial" w:hAnsi="Arial" w:cs="Arial"/>
                <w:strike/>
                <w:color w:val="000000"/>
                <w:sz w:val="15"/>
                <w:szCs w:val="15"/>
              </w:rPr>
            </w:pPr>
          </w:p>
          <w:p w14:paraId="239DF2DA"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7D7A54CE"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146B34" w14:textId="77777777" w:rsidR="00A23B3E" w:rsidRPr="003A443E" w:rsidRDefault="00A23B3E">
            <w:pPr>
              <w:spacing w:before="0" w:after="0"/>
              <w:rPr>
                <w:rFonts w:ascii="Arial" w:hAnsi="Arial" w:cs="Arial"/>
                <w:color w:val="000000"/>
                <w:sz w:val="14"/>
                <w:szCs w:val="14"/>
              </w:rPr>
            </w:pPr>
          </w:p>
          <w:p w14:paraId="7F619A34" w14:textId="77777777" w:rsidR="00A23B3E" w:rsidRPr="003A443E" w:rsidRDefault="00A23B3E">
            <w:pPr>
              <w:spacing w:before="0" w:after="0"/>
              <w:rPr>
                <w:rFonts w:ascii="Arial" w:hAnsi="Arial" w:cs="Arial"/>
                <w:color w:val="000000"/>
                <w:sz w:val="14"/>
                <w:szCs w:val="14"/>
              </w:rPr>
            </w:pPr>
          </w:p>
          <w:p w14:paraId="5E65C7CE" w14:textId="77777777" w:rsidR="00A23B3E" w:rsidRPr="003A443E" w:rsidRDefault="00A23B3E">
            <w:pPr>
              <w:spacing w:before="0" w:after="0"/>
              <w:rPr>
                <w:rFonts w:ascii="Arial" w:hAnsi="Arial" w:cs="Arial"/>
                <w:color w:val="000000"/>
                <w:sz w:val="14"/>
                <w:szCs w:val="14"/>
              </w:rPr>
            </w:pPr>
          </w:p>
          <w:p w14:paraId="01AF210D" w14:textId="77777777" w:rsidR="00A23B3E" w:rsidRDefault="00A23B3E">
            <w:pPr>
              <w:spacing w:before="0" w:after="0"/>
              <w:rPr>
                <w:rFonts w:ascii="Arial" w:hAnsi="Arial" w:cs="Arial"/>
                <w:color w:val="000000"/>
                <w:sz w:val="14"/>
                <w:szCs w:val="14"/>
              </w:rPr>
            </w:pPr>
          </w:p>
          <w:p w14:paraId="3693A2D3" w14:textId="77777777" w:rsidR="00F9449A" w:rsidRPr="003A443E" w:rsidRDefault="00F9449A">
            <w:pPr>
              <w:spacing w:before="0" w:after="0"/>
              <w:rPr>
                <w:rFonts w:ascii="Arial" w:hAnsi="Arial" w:cs="Arial"/>
                <w:color w:val="000000"/>
                <w:sz w:val="14"/>
                <w:szCs w:val="14"/>
              </w:rPr>
            </w:pPr>
          </w:p>
          <w:p w14:paraId="58DA4DD9"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49E95C77" w14:textId="77777777" w:rsidR="00A23B3E" w:rsidRPr="003A443E" w:rsidRDefault="00A23B3E">
            <w:pPr>
              <w:spacing w:before="0" w:after="0"/>
              <w:rPr>
                <w:rFonts w:ascii="Arial" w:hAnsi="Arial" w:cs="Arial"/>
                <w:color w:val="000000"/>
                <w:sz w:val="14"/>
                <w:szCs w:val="14"/>
              </w:rPr>
            </w:pPr>
          </w:p>
          <w:p w14:paraId="188D2AE2"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14:paraId="7AB2D7EB" w14:textId="77777777" w:rsidR="00F9449A" w:rsidRDefault="00F9449A">
            <w:pPr>
              <w:spacing w:before="0" w:after="0"/>
              <w:rPr>
                <w:rFonts w:ascii="Arial" w:hAnsi="Arial" w:cs="Arial"/>
                <w:color w:val="000000"/>
                <w:sz w:val="14"/>
                <w:szCs w:val="14"/>
              </w:rPr>
            </w:pPr>
          </w:p>
          <w:p w14:paraId="3A125EF0"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6DD0EDBC"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033D2941" w14:textId="77777777" w:rsidR="00A23B3E" w:rsidRDefault="00A23B3E">
            <w:pPr>
              <w:spacing w:before="0" w:after="0"/>
              <w:rPr>
                <w:rFonts w:ascii="Arial" w:hAnsi="Arial" w:cs="Arial"/>
                <w:color w:val="000000"/>
              </w:rPr>
            </w:pPr>
          </w:p>
          <w:p w14:paraId="5C646213" w14:textId="77777777" w:rsidR="00AA2252" w:rsidRDefault="00AA2252">
            <w:pPr>
              <w:spacing w:before="0" w:after="0"/>
              <w:rPr>
                <w:rFonts w:ascii="Arial" w:hAnsi="Arial" w:cs="Arial"/>
                <w:color w:val="000000"/>
                <w:sz w:val="14"/>
                <w:szCs w:val="14"/>
              </w:rPr>
            </w:pPr>
          </w:p>
          <w:p w14:paraId="12136D57"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14:paraId="0E566572"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237E7ACA"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46396FF3" w14:textId="77777777" w:rsidR="00AA2252" w:rsidRDefault="00AA2252" w:rsidP="006B4D39">
            <w:pPr>
              <w:spacing w:before="0" w:after="0"/>
              <w:rPr>
                <w:rFonts w:ascii="Arial" w:hAnsi="Arial" w:cs="Arial"/>
                <w:color w:val="000000"/>
                <w:sz w:val="14"/>
                <w:szCs w:val="14"/>
              </w:rPr>
            </w:pPr>
          </w:p>
          <w:p w14:paraId="24888B94" w14:textId="77777777" w:rsidR="00AA2252" w:rsidRDefault="00AA2252" w:rsidP="006B4D39">
            <w:pPr>
              <w:spacing w:before="0" w:after="0"/>
              <w:rPr>
                <w:rFonts w:ascii="Arial" w:hAnsi="Arial" w:cs="Arial"/>
                <w:color w:val="000000"/>
                <w:sz w:val="14"/>
                <w:szCs w:val="14"/>
              </w:rPr>
            </w:pPr>
          </w:p>
          <w:p w14:paraId="255F7F7D" w14:textId="77777777" w:rsidR="006B4D39" w:rsidRPr="003A443E" w:rsidRDefault="00A23B3E" w:rsidP="006B4D39">
            <w:pPr>
              <w:spacing w:before="0" w:after="0"/>
              <w:rPr>
                <w:rFonts w:ascii="Arial" w:hAnsi="Arial" w:cs="Arial"/>
                <w:color w:val="000000"/>
              </w:rPr>
            </w:pPr>
            <w:r w:rsidRPr="003A443E">
              <w:rPr>
                <w:rFonts w:ascii="Arial" w:hAnsi="Arial" w:cs="Arial"/>
                <w:color w:val="000000"/>
                <w:sz w:val="14"/>
                <w:szCs w:val="14"/>
              </w:rPr>
              <w:t>[ ] Sì [ ] No</w:t>
            </w:r>
          </w:p>
          <w:p w14:paraId="5BAAA644" w14:textId="77777777" w:rsidR="00AA2252" w:rsidRDefault="00AA2252" w:rsidP="006B4D39">
            <w:pPr>
              <w:spacing w:before="0" w:after="0"/>
              <w:rPr>
                <w:rFonts w:ascii="Arial" w:hAnsi="Arial" w:cs="Arial"/>
                <w:color w:val="000000"/>
                <w:sz w:val="14"/>
                <w:szCs w:val="14"/>
              </w:rPr>
            </w:pPr>
          </w:p>
          <w:p w14:paraId="3CB95FF6" w14:textId="77777777" w:rsidR="00A23B3E" w:rsidRPr="003A443E" w:rsidRDefault="00A23B3E" w:rsidP="006B4D39">
            <w:pPr>
              <w:spacing w:before="0" w:after="0"/>
              <w:rPr>
                <w:rFonts w:ascii="Arial" w:hAnsi="Arial" w:cs="Arial"/>
                <w:color w:val="000000"/>
              </w:rPr>
            </w:pPr>
            <w:r w:rsidRPr="003A443E">
              <w:rPr>
                <w:rFonts w:ascii="Arial" w:hAnsi="Arial" w:cs="Arial"/>
                <w:color w:val="000000"/>
                <w:sz w:val="14"/>
                <w:szCs w:val="14"/>
              </w:rPr>
              <w:t>[ ] Sì [ ] No</w:t>
            </w:r>
          </w:p>
          <w:p w14:paraId="2EA3315E"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14:paraId="45A9A430" w14:textId="77777777" w:rsidR="005E2955" w:rsidRDefault="005E2955">
            <w:pPr>
              <w:rPr>
                <w:rFonts w:ascii="Arial" w:hAnsi="Arial" w:cs="Arial"/>
                <w:color w:val="000000"/>
                <w:sz w:val="14"/>
                <w:szCs w:val="14"/>
              </w:rPr>
            </w:pPr>
          </w:p>
          <w:p w14:paraId="180C9264" w14:textId="77777777"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14:paraId="3558CEB6" w14:textId="77777777" w:rsidR="005E2955" w:rsidRDefault="005E2955" w:rsidP="005E2955">
            <w:pPr>
              <w:spacing w:before="0" w:after="0"/>
              <w:rPr>
                <w:rFonts w:ascii="Arial" w:hAnsi="Arial" w:cs="Arial"/>
                <w:color w:val="000000"/>
                <w:sz w:val="14"/>
                <w:szCs w:val="14"/>
              </w:rPr>
            </w:pPr>
          </w:p>
          <w:p w14:paraId="2AFEE16D" w14:textId="77777777"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14:paraId="0F1AED1D"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17073533"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31A936E7"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6A2B9C" w14:textId="4034A129"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008F3E05">
              <w:rPr>
                <w:rFonts w:ascii="Arial" w:hAnsi="Arial" w:cs="Arial"/>
                <w:b/>
                <w:color w:val="000000"/>
                <w:sz w:val="15"/>
                <w:szCs w:val="15"/>
              </w:rPr>
              <w:t xml:space="preserve">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w:t>
            </w:r>
            <w:r w:rsidRPr="005A59F5">
              <w:rPr>
                <w:rFonts w:ascii="Arial" w:hAnsi="Arial" w:cs="Arial"/>
                <w:color w:val="000000"/>
                <w:sz w:val="15"/>
                <w:szCs w:val="15"/>
              </w:rPr>
              <w:t xml:space="preserve">comma 5 lett. </w:t>
            </w:r>
            <w:r w:rsidRPr="005A59F5">
              <w:rPr>
                <w:rFonts w:ascii="Arial" w:hAnsi="Arial" w:cs="Arial"/>
                <w:i/>
                <w:color w:val="000000"/>
                <w:sz w:val="15"/>
                <w:szCs w:val="15"/>
              </w:rPr>
              <w:t>c)</w:t>
            </w:r>
            <w:r w:rsidRPr="005A59F5">
              <w:rPr>
                <w:rFonts w:ascii="Arial" w:hAnsi="Arial" w:cs="Arial"/>
                <w:color w:val="000000"/>
                <w:sz w:val="15"/>
                <w:szCs w:val="15"/>
              </w:rPr>
              <w:t xml:space="preserve"> del Codice?</w:t>
            </w:r>
            <w:r w:rsidRPr="003A443E">
              <w:rPr>
                <w:rFonts w:ascii="Arial" w:hAnsi="Arial" w:cs="Arial"/>
                <w:color w:val="000000"/>
                <w:sz w:val="15"/>
                <w:szCs w:val="15"/>
              </w:rPr>
              <w:t xml:space="preserve"> </w:t>
            </w:r>
            <w:r w:rsidRPr="003A443E">
              <w:rPr>
                <w:rFonts w:ascii="Arial" w:hAnsi="Arial" w:cs="Arial"/>
                <w:color w:val="000000"/>
                <w:sz w:val="15"/>
                <w:szCs w:val="15"/>
              </w:rPr>
              <w:br/>
            </w:r>
          </w:p>
          <w:p w14:paraId="4C17F875"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A372D9"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6F79E09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39C13D82"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AC0B1E"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3A335783"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5EB11FB8"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4C1ABB99"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389BA9AF" w14:textId="3E17693A"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14:paraId="46C974E4" w14:textId="77777777" w:rsidR="00A23B3E" w:rsidRPr="003A443E" w:rsidRDefault="00A23B3E">
            <w:pPr>
              <w:spacing w:before="0" w:after="0"/>
              <w:rPr>
                <w:rFonts w:ascii="Arial" w:hAnsi="Arial" w:cs="Arial"/>
                <w:color w:val="000000"/>
                <w:sz w:val="14"/>
                <w:szCs w:val="14"/>
              </w:rPr>
            </w:pPr>
          </w:p>
          <w:p w14:paraId="39963242" w14:textId="03F2547E"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w:t>
            </w:r>
            <w:r w:rsidR="008F3E05">
              <w:rPr>
                <w:rFonts w:ascii="Arial" w:hAnsi="Arial" w:cs="Arial"/>
                <w:color w:val="000000"/>
                <w:sz w:val="14"/>
                <w:szCs w:val="14"/>
              </w:rPr>
              <w:t>nire ulteriori illeciti o reati</w:t>
            </w:r>
            <w:r w:rsidRPr="003A443E">
              <w:rPr>
                <w:rFonts w:ascii="Arial" w:hAnsi="Arial" w:cs="Arial"/>
                <w:color w:val="000000"/>
                <w:sz w:val="14"/>
                <w:szCs w:val="14"/>
              </w:rPr>
              <w:t>?</w:t>
            </w:r>
          </w:p>
          <w:p w14:paraId="5212E93D" w14:textId="77777777" w:rsidR="00A23B3E" w:rsidRPr="003A443E" w:rsidRDefault="00A23B3E">
            <w:pPr>
              <w:rPr>
                <w:rFonts w:ascii="Arial" w:hAnsi="Arial" w:cs="Arial"/>
                <w:b/>
                <w:color w:val="000000"/>
                <w:sz w:val="15"/>
                <w:szCs w:val="15"/>
              </w:rPr>
            </w:pPr>
          </w:p>
          <w:p w14:paraId="3A8AAC24"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FAB8E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14:paraId="5193FE89" w14:textId="77777777" w:rsidR="00A23B3E" w:rsidRPr="003A443E" w:rsidRDefault="00A23B3E">
            <w:pPr>
              <w:rPr>
                <w:rFonts w:ascii="Arial" w:hAnsi="Arial" w:cs="Arial"/>
                <w:color w:val="000000"/>
                <w:sz w:val="15"/>
                <w:szCs w:val="15"/>
              </w:rPr>
            </w:pPr>
          </w:p>
          <w:p w14:paraId="3598A36A" w14:textId="77777777" w:rsidR="00A23B3E" w:rsidRPr="003A443E" w:rsidRDefault="00A23B3E">
            <w:pPr>
              <w:rPr>
                <w:rFonts w:ascii="Arial" w:hAnsi="Arial" w:cs="Arial"/>
                <w:color w:val="000000"/>
                <w:sz w:val="15"/>
                <w:szCs w:val="15"/>
              </w:rPr>
            </w:pPr>
          </w:p>
          <w:p w14:paraId="3BC1E496" w14:textId="77777777" w:rsidR="00BB639E" w:rsidRPr="00BB639E" w:rsidRDefault="00BB639E">
            <w:pPr>
              <w:rPr>
                <w:rFonts w:ascii="Arial" w:hAnsi="Arial" w:cs="Arial"/>
                <w:color w:val="000000"/>
                <w:sz w:val="4"/>
                <w:szCs w:val="4"/>
              </w:rPr>
            </w:pPr>
          </w:p>
          <w:p w14:paraId="186B287C"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61FCD64A"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3BB5CC65"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486F0DAA"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676C1DD4"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1BBE36B7"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6188DB" w14:textId="02A02431" w:rsidR="00A23B3E" w:rsidRPr="000953DC" w:rsidRDefault="00A23B3E">
            <w:pPr>
              <w:pStyle w:val="NormalLeft"/>
              <w:jc w:val="both"/>
              <w:rPr>
                <w:rFonts w:ascii="Arial" w:hAnsi="Arial" w:cs="Arial"/>
                <w:b/>
                <w:sz w:val="15"/>
                <w:szCs w:val="15"/>
              </w:rPr>
            </w:pPr>
            <w:r w:rsidRPr="000953DC">
              <w:rPr>
                <w:rStyle w:val="NormalBoldChar"/>
                <w:rFonts w:ascii="Arial" w:hAnsi="Arial" w:cs="Arial"/>
                <w:w w:val="0"/>
                <w:sz w:val="15"/>
                <w:szCs w:val="15"/>
              </w:rPr>
              <w:t xml:space="preserve">L'operatore economico è a conoscenza di qualsiasi </w:t>
            </w:r>
            <w:r w:rsidRPr="000953DC">
              <w:rPr>
                <w:rFonts w:ascii="Arial" w:hAnsi="Arial" w:cs="Arial"/>
                <w:b/>
                <w:sz w:val="15"/>
                <w:szCs w:val="15"/>
              </w:rPr>
              <w:t>conflitto di interessi</w:t>
            </w:r>
            <w:r w:rsidR="008F3E05">
              <w:rPr>
                <w:rFonts w:ascii="Arial" w:hAnsi="Arial" w:cs="Arial"/>
                <w:b/>
                <w:sz w:val="15"/>
                <w:szCs w:val="15"/>
              </w:rPr>
              <w:t xml:space="preserve"> </w:t>
            </w:r>
            <w:r w:rsidRPr="000953DC">
              <w:rPr>
                <w:rFonts w:ascii="Arial" w:hAnsi="Arial" w:cs="Arial"/>
                <w:b/>
                <w:sz w:val="15"/>
                <w:szCs w:val="15"/>
              </w:rPr>
              <w:t>(</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49CC1139"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BDA57A" w14:textId="77777777"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6A821721"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5BD6EDC9"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45C945"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hAnsi="Arial" w:cs="Arial"/>
                <w:w w:val="0"/>
                <w:sz w:val="15"/>
                <w:szCs w:val="15"/>
              </w:rPr>
              <w:t xml:space="preserve">L'operatore </w:t>
            </w:r>
            <w:r w:rsidRPr="00934658">
              <w:rPr>
                <w:rStyle w:val="NormalBoldChar"/>
                <w:rFonts w:ascii="Arial"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6F473E25"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2808CE" w14:textId="77777777"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69E687F2" w14:textId="77777777" w:rsidR="00A23B3E" w:rsidRPr="000953DC" w:rsidRDefault="00A23B3E">
            <w:pPr>
              <w:rPr>
                <w:rFonts w:ascii="Arial" w:hAnsi="Arial" w:cs="Arial"/>
                <w:color w:val="FF0000"/>
                <w:sz w:val="15"/>
                <w:szCs w:val="15"/>
              </w:rPr>
            </w:pPr>
          </w:p>
          <w:p w14:paraId="4BFA4932" w14:textId="77777777" w:rsidR="00A23B3E" w:rsidRPr="000953DC" w:rsidRDefault="00A23B3E">
            <w:r w:rsidRPr="000953DC">
              <w:rPr>
                <w:rFonts w:ascii="Arial" w:hAnsi="Arial" w:cs="Arial"/>
                <w:sz w:val="15"/>
                <w:szCs w:val="15"/>
              </w:rPr>
              <w:t xml:space="preserve"> […………………]</w:t>
            </w:r>
          </w:p>
        </w:tc>
      </w:tr>
      <w:tr w:rsidR="00A23B3E" w14:paraId="40498CA3"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6D2411"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790D772A"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14A1820B"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06962C" w14:textId="77777777" w:rsidR="00F351F0" w:rsidRPr="003A443E" w:rsidRDefault="00F351F0">
            <w:pPr>
              <w:rPr>
                <w:rFonts w:ascii="Arial" w:hAnsi="Arial" w:cs="Arial"/>
                <w:color w:val="000000"/>
                <w:sz w:val="15"/>
                <w:szCs w:val="15"/>
              </w:rPr>
            </w:pPr>
          </w:p>
          <w:p w14:paraId="7EBBD5F8"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14:paraId="070C8FF2" w14:textId="77777777" w:rsidR="00B32C28" w:rsidRPr="001D3A2B" w:rsidRDefault="00B32C28">
            <w:pPr>
              <w:rPr>
                <w:rFonts w:ascii="Arial" w:hAnsi="Arial" w:cs="Arial"/>
                <w:color w:val="000000"/>
                <w:szCs w:val="24"/>
              </w:rPr>
            </w:pPr>
          </w:p>
          <w:p w14:paraId="07FAEC57" w14:textId="77777777" w:rsidR="00A23B3E" w:rsidRPr="003A443E" w:rsidRDefault="00A23B3E">
            <w:pPr>
              <w:rPr>
                <w:color w:val="000000"/>
              </w:rPr>
            </w:pPr>
            <w:r w:rsidRPr="003A443E">
              <w:rPr>
                <w:rFonts w:ascii="Arial" w:hAnsi="Arial" w:cs="Arial"/>
                <w:color w:val="000000"/>
                <w:sz w:val="15"/>
                <w:szCs w:val="15"/>
              </w:rPr>
              <w:t>[ ] Sì [ ] No</w:t>
            </w:r>
          </w:p>
        </w:tc>
      </w:tr>
    </w:tbl>
    <w:p w14:paraId="60A52A8C" w14:textId="77777777" w:rsidR="006B4D39" w:rsidRDefault="006B4D39" w:rsidP="00BF74E1">
      <w:pPr>
        <w:pStyle w:val="SectionTitle"/>
        <w:rPr>
          <w:rFonts w:ascii="Arial" w:hAnsi="Arial" w:cs="Arial"/>
          <w:b w:val="0"/>
          <w:caps/>
          <w:sz w:val="15"/>
          <w:szCs w:val="15"/>
        </w:rPr>
      </w:pPr>
    </w:p>
    <w:p w14:paraId="3B5E14D3"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47D4B007"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51C5EF" w14:textId="1315042B"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008F3E05">
              <w:rPr>
                <w:rFonts w:ascii="Arial" w:hAnsi="Arial" w:cs="Arial"/>
                <w:color w:val="000000"/>
                <w:sz w:val="15"/>
                <w:szCs w:val="15"/>
              </w:rPr>
              <w:t xml:space="preserve">(articolo </w:t>
            </w:r>
            <w:r w:rsidRPr="003A443E">
              <w:rPr>
                <w:rFonts w:ascii="Arial" w:hAnsi="Arial" w:cs="Arial"/>
                <w:color w:val="000000"/>
                <w:sz w:val="15"/>
                <w:szCs w:val="15"/>
              </w:rPr>
              <w:t xml:space="preserve">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232F27" w14:textId="77777777" w:rsidR="00A23B3E" w:rsidRPr="000953DC" w:rsidRDefault="00A23B3E">
            <w:r w:rsidRPr="000953DC">
              <w:rPr>
                <w:rFonts w:ascii="Arial" w:hAnsi="Arial" w:cs="Arial"/>
                <w:b/>
                <w:sz w:val="15"/>
                <w:szCs w:val="15"/>
              </w:rPr>
              <w:t>Risposta:</w:t>
            </w:r>
          </w:p>
        </w:tc>
      </w:tr>
      <w:tr w:rsidR="00A23B3E" w14:paraId="5786A20D"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71D39C"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7"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8"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9"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0"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CFE40F" w14:textId="77777777" w:rsidR="00A23B3E" w:rsidRPr="000953DC" w:rsidRDefault="00A23B3E">
            <w:pPr>
              <w:rPr>
                <w:rFonts w:ascii="Arial" w:hAnsi="Arial" w:cs="Arial"/>
                <w:sz w:val="14"/>
                <w:szCs w:val="14"/>
              </w:rPr>
            </w:pPr>
            <w:r w:rsidRPr="000953DC">
              <w:rPr>
                <w:rFonts w:ascii="Arial" w:hAnsi="Arial" w:cs="Arial"/>
                <w:sz w:val="14"/>
                <w:szCs w:val="14"/>
              </w:rPr>
              <w:t>[ ] Sì [ ] No</w:t>
            </w:r>
          </w:p>
          <w:p w14:paraId="546CEBDD"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71A16402" w14:textId="77777777"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14:paraId="15AA05F5"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03BA57" w14:textId="284D8E75"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w:t>
            </w:r>
          </w:p>
          <w:p w14:paraId="211091D8" w14:textId="77777777" w:rsidR="00A23B3E" w:rsidRPr="00121BF6" w:rsidRDefault="00A23B3E">
            <w:pPr>
              <w:pStyle w:val="Normale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1" w:anchor="09" w:history="1">
              <w:r w:rsidRPr="00121BF6">
                <w:rPr>
                  <w:rStyle w:val="Collegamentoipertestuale"/>
                  <w:rFonts w:ascii="Arial"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2" w:anchor="014" w:history="1">
              <w:r w:rsidRPr="00121BF6">
                <w:rPr>
                  <w:rStyle w:val="Collegamentoipertestuale"/>
                  <w:rFonts w:ascii="Arial"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13B7D713" w14:textId="77777777" w:rsidR="00A23B3E" w:rsidRPr="00121BF6" w:rsidRDefault="00A23B3E">
            <w:pPr>
              <w:pStyle w:val="NormaleWeb"/>
              <w:spacing w:before="0" w:after="0"/>
              <w:ind w:left="284" w:hanging="284"/>
              <w:jc w:val="both"/>
              <w:rPr>
                <w:rFonts w:ascii="Arial" w:hAnsi="Arial" w:cs="Arial"/>
                <w:color w:val="000000"/>
                <w:sz w:val="14"/>
                <w:szCs w:val="14"/>
              </w:rPr>
            </w:pPr>
          </w:p>
          <w:p w14:paraId="0EC2B1F2" w14:textId="77777777" w:rsidR="00A23B3E" w:rsidRPr="00121BF6" w:rsidRDefault="00A23B3E" w:rsidP="00F351F0">
            <w:pPr>
              <w:pStyle w:val="NormaleWeb"/>
              <w:spacing w:before="0" w:after="0"/>
              <w:jc w:val="both"/>
              <w:rPr>
                <w:rFonts w:ascii="Arial" w:hAnsi="Arial" w:cs="Arial"/>
                <w:color w:val="000000"/>
                <w:sz w:val="14"/>
                <w:szCs w:val="14"/>
              </w:rPr>
            </w:pPr>
          </w:p>
          <w:p w14:paraId="5E3153AC" w14:textId="77777777" w:rsidR="00A23B3E" w:rsidRPr="00121BF6" w:rsidRDefault="00A23B3E">
            <w:pPr>
              <w:pStyle w:val="Normale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2563E79F" w14:textId="77777777" w:rsidR="00A23B3E" w:rsidRPr="00121BF6" w:rsidRDefault="00A23B3E">
            <w:pPr>
              <w:pStyle w:val="NormaleWeb"/>
              <w:spacing w:before="0" w:after="0"/>
              <w:ind w:left="284" w:hanging="284"/>
              <w:jc w:val="both"/>
              <w:rPr>
                <w:rFonts w:ascii="Arial" w:hAnsi="Arial" w:cs="Arial"/>
                <w:color w:val="000000"/>
                <w:sz w:val="14"/>
                <w:szCs w:val="14"/>
              </w:rPr>
            </w:pPr>
          </w:p>
          <w:p w14:paraId="04B97517"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9CD9AEB" w14:textId="77777777" w:rsidR="00A23B3E" w:rsidRPr="00121BF6" w:rsidRDefault="00A23B3E">
            <w:pPr>
              <w:pStyle w:val="NormaleWeb"/>
              <w:spacing w:before="0" w:after="0"/>
              <w:ind w:left="284" w:hanging="284"/>
              <w:jc w:val="both"/>
              <w:rPr>
                <w:rFonts w:ascii="Arial" w:hAnsi="Arial" w:cs="Arial"/>
                <w:color w:val="000000"/>
                <w:sz w:val="14"/>
                <w:szCs w:val="14"/>
              </w:rPr>
            </w:pPr>
          </w:p>
          <w:p w14:paraId="3FBCFF9D" w14:textId="77777777" w:rsidR="00A23B3E" w:rsidRPr="00121BF6" w:rsidRDefault="00A23B3E" w:rsidP="00625142">
            <w:pPr>
              <w:pStyle w:val="Normale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hAnsi="Arial" w:cs="Arial"/>
                <w:color w:val="000000"/>
                <w:sz w:val="14"/>
                <w:szCs w:val="14"/>
                <w:u w:val="none"/>
              </w:rPr>
              <w:t>articolo 17 della legge 19 marzo 1990, n. 55</w:t>
            </w:r>
            <w:r w:rsidR="00625142" w:rsidRPr="00121BF6">
              <w:rPr>
                <w:rStyle w:val="Collegamentoipertestuale"/>
                <w:rFonts w:ascii="Arial"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50A7067F" w14:textId="77777777" w:rsidR="00625142" w:rsidRPr="00121BF6" w:rsidRDefault="00625142">
            <w:pPr>
              <w:spacing w:before="0" w:after="0"/>
              <w:ind w:left="284" w:hanging="284"/>
              <w:jc w:val="both"/>
              <w:rPr>
                <w:rFonts w:ascii="Arial" w:hAnsi="Arial" w:cs="Arial"/>
                <w:color w:val="000000"/>
                <w:sz w:val="14"/>
                <w:szCs w:val="14"/>
              </w:rPr>
            </w:pPr>
          </w:p>
          <w:p w14:paraId="32B11586" w14:textId="425EF81E"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14:paraId="4E9371EC"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09864613" w14:textId="77777777" w:rsidR="00625142" w:rsidRPr="00121BF6" w:rsidRDefault="00625142">
            <w:pPr>
              <w:pStyle w:val="NormaleWeb"/>
              <w:spacing w:before="0" w:after="0"/>
              <w:ind w:left="284" w:hanging="284"/>
              <w:jc w:val="both"/>
              <w:rPr>
                <w:rFonts w:ascii="Arial" w:hAnsi="Arial" w:cs="Arial"/>
                <w:color w:val="000000"/>
                <w:sz w:val="14"/>
                <w:szCs w:val="14"/>
              </w:rPr>
            </w:pPr>
          </w:p>
          <w:p w14:paraId="7F3B0A7C" w14:textId="50617A0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w:t>
            </w:r>
          </w:p>
          <w:p w14:paraId="170E311C" w14:textId="77777777" w:rsidR="00A23B3E" w:rsidRPr="00121BF6" w:rsidRDefault="00A23B3E">
            <w:pPr>
              <w:pStyle w:val="NormaleWeb"/>
              <w:spacing w:before="0" w:after="0"/>
              <w:ind w:left="284" w:hanging="284"/>
              <w:jc w:val="both"/>
              <w:rPr>
                <w:rFonts w:ascii="Arial" w:hAnsi="Arial" w:cs="Arial"/>
                <w:color w:val="000000"/>
                <w:sz w:val="14"/>
                <w:szCs w:val="14"/>
              </w:rPr>
            </w:pPr>
          </w:p>
          <w:p w14:paraId="167EAE9B" w14:textId="77777777" w:rsidR="00A23B3E" w:rsidRPr="00121BF6" w:rsidRDefault="00A23B3E">
            <w:pPr>
              <w:pStyle w:val="NormaleWeb"/>
              <w:spacing w:before="0" w:after="0"/>
              <w:ind w:left="284" w:hanging="284"/>
              <w:jc w:val="both"/>
              <w:rPr>
                <w:rFonts w:ascii="Arial" w:hAnsi="Arial" w:cs="Arial"/>
                <w:color w:val="000000"/>
                <w:sz w:val="14"/>
                <w:szCs w:val="14"/>
              </w:rPr>
            </w:pPr>
          </w:p>
          <w:p w14:paraId="14FD22F7" w14:textId="77777777" w:rsidR="00A23B3E" w:rsidRPr="00121BF6" w:rsidRDefault="00A23B3E">
            <w:pPr>
              <w:pStyle w:val="NormaleWeb"/>
              <w:spacing w:before="0" w:after="0"/>
              <w:ind w:left="284" w:hanging="284"/>
              <w:jc w:val="both"/>
              <w:rPr>
                <w:rFonts w:ascii="Arial" w:hAnsi="Arial" w:cs="Arial"/>
                <w:color w:val="000000"/>
                <w:sz w:val="14"/>
                <w:szCs w:val="14"/>
              </w:rPr>
            </w:pPr>
          </w:p>
          <w:p w14:paraId="4E33091D" w14:textId="77777777" w:rsidR="00A23B3E" w:rsidRPr="00121BF6" w:rsidRDefault="00A23B3E">
            <w:pPr>
              <w:pStyle w:val="NormaleWeb"/>
              <w:spacing w:before="0" w:after="0"/>
              <w:ind w:left="284" w:hanging="284"/>
              <w:jc w:val="both"/>
              <w:rPr>
                <w:rFonts w:ascii="Arial" w:hAnsi="Arial" w:cs="Arial"/>
                <w:color w:val="000000"/>
                <w:sz w:val="14"/>
                <w:szCs w:val="14"/>
              </w:rPr>
            </w:pPr>
          </w:p>
          <w:p w14:paraId="16F17DE5" w14:textId="77777777" w:rsidR="00A23B3E" w:rsidRPr="00121BF6" w:rsidRDefault="00A23B3E">
            <w:pPr>
              <w:pStyle w:val="NormaleWeb"/>
              <w:spacing w:before="0" w:after="0"/>
              <w:ind w:left="284" w:hanging="284"/>
              <w:jc w:val="both"/>
              <w:rPr>
                <w:rFonts w:ascii="Arial" w:hAnsi="Arial" w:cs="Arial"/>
                <w:color w:val="000000"/>
                <w:sz w:val="14"/>
                <w:szCs w:val="14"/>
              </w:rPr>
            </w:pPr>
          </w:p>
          <w:p w14:paraId="4977844C" w14:textId="77777777" w:rsidR="00A23B3E" w:rsidRPr="00121BF6" w:rsidRDefault="00A23B3E">
            <w:pPr>
              <w:pStyle w:val="NormaleWeb"/>
              <w:spacing w:before="0" w:after="0"/>
              <w:ind w:left="284" w:hanging="284"/>
              <w:jc w:val="both"/>
              <w:rPr>
                <w:rFonts w:ascii="Arial" w:hAnsi="Arial" w:cs="Arial"/>
                <w:color w:val="000000"/>
                <w:sz w:val="14"/>
                <w:szCs w:val="14"/>
              </w:rPr>
            </w:pPr>
          </w:p>
          <w:p w14:paraId="091B23BD" w14:textId="77777777" w:rsidR="00A23B3E" w:rsidRPr="00121BF6" w:rsidRDefault="00A23B3E">
            <w:pPr>
              <w:pStyle w:val="NormaleWeb"/>
              <w:spacing w:before="0" w:after="0"/>
              <w:ind w:left="284" w:hanging="284"/>
              <w:jc w:val="both"/>
              <w:rPr>
                <w:rFonts w:ascii="Arial" w:hAnsi="Arial" w:cs="Arial"/>
                <w:color w:val="000000"/>
                <w:sz w:val="14"/>
                <w:szCs w:val="14"/>
              </w:rPr>
            </w:pPr>
          </w:p>
          <w:p w14:paraId="7136D21D"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F27952D" w14:textId="77777777" w:rsidR="00A23B3E" w:rsidRPr="00121BF6" w:rsidRDefault="00A23B3E">
            <w:pPr>
              <w:pStyle w:val="Normale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3" w:anchor="17" w:history="1">
              <w:r w:rsidRPr="00121BF6">
                <w:rPr>
                  <w:rStyle w:val="Collegamentoipertestuale"/>
                  <w:rFonts w:ascii="Arial" w:hAnsi="Arial" w:cs="Arial"/>
                  <w:color w:val="000000"/>
                  <w:sz w:val="14"/>
                  <w:szCs w:val="14"/>
                  <w:u w:val="none"/>
                </w:rPr>
                <w:t>a legge 12 marzo 1999, n. 68</w:t>
              </w:r>
            </w:hyperlink>
          </w:p>
          <w:p w14:paraId="0C92B5E5" w14:textId="77777777" w:rsidR="00A23B3E" w:rsidRPr="00121BF6" w:rsidRDefault="00A23B3E">
            <w:pPr>
              <w:pStyle w:val="NormaleWeb"/>
              <w:spacing w:before="0" w:after="0"/>
              <w:ind w:left="284"/>
              <w:jc w:val="both"/>
              <w:rPr>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7358BDCC" w14:textId="77777777" w:rsidR="00A23B3E" w:rsidRPr="00121BF6" w:rsidRDefault="00A23B3E">
            <w:pPr>
              <w:pStyle w:val="NormaleWeb"/>
              <w:spacing w:before="0" w:after="0"/>
              <w:ind w:left="284" w:hanging="284"/>
              <w:jc w:val="both"/>
              <w:rPr>
                <w:color w:val="000000"/>
              </w:rPr>
            </w:pPr>
          </w:p>
          <w:p w14:paraId="2E763060" w14:textId="77777777" w:rsidR="00A23B3E" w:rsidRPr="00121BF6" w:rsidRDefault="00A23B3E">
            <w:pPr>
              <w:pStyle w:val="NormaleWeb"/>
              <w:spacing w:before="0" w:after="0"/>
              <w:jc w:val="both"/>
              <w:rPr>
                <w:rFonts w:ascii="Arial" w:hAnsi="Arial" w:cs="Arial"/>
                <w:color w:val="000000"/>
                <w:sz w:val="14"/>
                <w:szCs w:val="14"/>
              </w:rPr>
            </w:pPr>
          </w:p>
          <w:p w14:paraId="072A90B2" w14:textId="77777777" w:rsidR="00A23B3E" w:rsidRPr="00121BF6" w:rsidRDefault="00A23B3E">
            <w:pPr>
              <w:pStyle w:val="NormaleWeb"/>
              <w:spacing w:before="0" w:after="0"/>
              <w:jc w:val="both"/>
              <w:rPr>
                <w:rFonts w:ascii="Arial" w:hAnsi="Arial" w:cs="Arial"/>
                <w:color w:val="000000"/>
                <w:sz w:val="14"/>
                <w:szCs w:val="14"/>
              </w:rPr>
            </w:pPr>
          </w:p>
          <w:p w14:paraId="06FDAA86" w14:textId="77777777" w:rsidR="00A23B3E" w:rsidRPr="00121BF6" w:rsidRDefault="00A23B3E">
            <w:pPr>
              <w:pStyle w:val="NormaleWeb"/>
              <w:spacing w:before="0" w:after="0"/>
              <w:jc w:val="both"/>
              <w:rPr>
                <w:rFonts w:ascii="Arial" w:hAnsi="Arial" w:cs="Arial"/>
                <w:color w:val="000000"/>
                <w:sz w:val="14"/>
                <w:szCs w:val="14"/>
              </w:rPr>
            </w:pPr>
          </w:p>
          <w:p w14:paraId="4C839073" w14:textId="77777777" w:rsidR="00A23B3E" w:rsidRPr="00121BF6" w:rsidRDefault="00A23B3E">
            <w:pPr>
              <w:pStyle w:val="NormaleWeb"/>
              <w:spacing w:before="0" w:after="0"/>
              <w:jc w:val="both"/>
              <w:rPr>
                <w:rFonts w:ascii="Arial" w:hAnsi="Arial" w:cs="Arial"/>
                <w:color w:val="000000"/>
                <w:sz w:val="14"/>
                <w:szCs w:val="14"/>
              </w:rPr>
            </w:pPr>
          </w:p>
          <w:p w14:paraId="6E496756" w14:textId="77777777" w:rsidR="00A23B3E" w:rsidRPr="00121BF6" w:rsidRDefault="00A23B3E">
            <w:pPr>
              <w:pStyle w:val="NormaleWeb"/>
              <w:spacing w:before="0" w:after="0"/>
              <w:jc w:val="both"/>
              <w:rPr>
                <w:rFonts w:ascii="Arial" w:hAnsi="Arial" w:cs="Arial"/>
                <w:color w:val="000000"/>
                <w:sz w:val="14"/>
                <w:szCs w:val="14"/>
              </w:rPr>
            </w:pPr>
          </w:p>
          <w:p w14:paraId="110E4D19" w14:textId="77777777" w:rsidR="00A23B3E" w:rsidRPr="00121BF6" w:rsidRDefault="00A23B3E">
            <w:pPr>
              <w:pStyle w:val="NormaleWeb"/>
              <w:spacing w:before="0" w:after="0"/>
              <w:jc w:val="both"/>
              <w:rPr>
                <w:rFonts w:ascii="Arial" w:hAnsi="Arial" w:cs="Arial"/>
                <w:color w:val="000000"/>
                <w:sz w:val="14"/>
                <w:szCs w:val="14"/>
              </w:rPr>
            </w:pPr>
          </w:p>
          <w:p w14:paraId="6CB07F7C" w14:textId="77777777" w:rsidR="006B4D39" w:rsidRPr="00121BF6" w:rsidRDefault="006B4D39">
            <w:pPr>
              <w:pStyle w:val="NormaleWeb"/>
              <w:spacing w:before="0" w:after="0"/>
              <w:jc w:val="both"/>
              <w:rPr>
                <w:rFonts w:ascii="Arial" w:hAnsi="Arial" w:cs="Arial"/>
                <w:color w:val="000000"/>
                <w:sz w:val="14"/>
                <w:szCs w:val="14"/>
              </w:rPr>
            </w:pPr>
          </w:p>
          <w:p w14:paraId="4A17BC38" w14:textId="77777777" w:rsidR="00A23B3E" w:rsidRPr="00121BF6" w:rsidRDefault="00A23B3E">
            <w:pPr>
              <w:pStyle w:val="NormaleWeb"/>
              <w:spacing w:before="0" w:after="0"/>
              <w:jc w:val="both"/>
              <w:rPr>
                <w:rFonts w:ascii="Arial" w:hAnsi="Arial" w:cs="Arial"/>
                <w:color w:val="000000"/>
                <w:sz w:val="14"/>
                <w:szCs w:val="14"/>
              </w:rPr>
            </w:pPr>
          </w:p>
          <w:p w14:paraId="0B9C9A12" w14:textId="77777777" w:rsidR="00A23B3E" w:rsidRPr="00121BF6" w:rsidRDefault="00A23B3E" w:rsidP="008154AA">
            <w:pPr>
              <w:pStyle w:val="NormaleWeb"/>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4" w:anchor="317" w:history="1">
              <w:r w:rsidRPr="00121BF6">
                <w:rPr>
                  <w:rStyle w:val="Collegamentoipertestuale"/>
                  <w:rFonts w:ascii="Arial" w:hAnsi="Arial" w:cs="Arial"/>
                  <w:color w:val="000000"/>
                  <w:sz w:val="14"/>
                  <w:szCs w:val="14"/>
                  <w:u w:val="none"/>
                </w:rPr>
                <w:t>articoli 317</w:t>
              </w:r>
            </w:hyperlink>
            <w:r w:rsidRPr="00121BF6">
              <w:rPr>
                <w:rFonts w:ascii="Arial" w:hAnsi="Arial" w:cs="Arial"/>
                <w:color w:val="000000"/>
                <w:sz w:val="14"/>
                <w:szCs w:val="14"/>
              </w:rPr>
              <w:t xml:space="preserve"> e </w:t>
            </w:r>
            <w:hyperlink r:id="rId15" w:anchor="629" w:history="1">
              <w:r w:rsidRPr="00121BF6">
                <w:rPr>
                  <w:rStyle w:val="Collegamentoipertestuale"/>
                  <w:rFonts w:ascii="Arial"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11CF6355"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C226F98"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30201182"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94C624B"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6263CEAE" w14:textId="77777777" w:rsidR="00A23B3E" w:rsidRPr="00121BF6" w:rsidRDefault="00A23B3E">
            <w:pPr>
              <w:pStyle w:val="NormaleWeb"/>
              <w:spacing w:before="0" w:after="0"/>
              <w:ind w:left="284" w:hanging="284"/>
              <w:jc w:val="both"/>
              <w:rPr>
                <w:rFonts w:ascii="Arial" w:hAnsi="Arial" w:cs="Arial"/>
                <w:color w:val="000000"/>
                <w:sz w:val="14"/>
                <w:szCs w:val="14"/>
              </w:rPr>
            </w:pPr>
          </w:p>
          <w:p w14:paraId="29FCD795" w14:textId="1AAFE4B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8F3E05">
              <w:rPr>
                <w:rFonts w:ascii="Arial" w:hAnsi="Arial" w:cs="Arial"/>
                <w:color w:val="000000"/>
                <w:sz w:val="14"/>
                <w:szCs w:val="14"/>
              </w:rPr>
              <w:t>rticolo 80, comma 5, lettera l)</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63E737F5" w14:textId="77777777" w:rsidR="00A23B3E" w:rsidRPr="00121BF6" w:rsidRDefault="00A23B3E">
            <w:pPr>
              <w:pStyle w:val="NormaleWeb"/>
              <w:spacing w:before="0" w:after="0"/>
              <w:ind w:left="284" w:hanging="284"/>
              <w:jc w:val="both"/>
              <w:rPr>
                <w:rFonts w:ascii="Arial" w:hAnsi="Arial" w:cs="Arial"/>
                <w:color w:val="000000"/>
                <w:sz w:val="14"/>
                <w:szCs w:val="14"/>
              </w:rPr>
            </w:pPr>
          </w:p>
          <w:p w14:paraId="385AA120" w14:textId="77777777" w:rsidR="00A23B3E" w:rsidRPr="00121BF6" w:rsidRDefault="00A23B3E">
            <w:pPr>
              <w:pStyle w:val="NormaleWeb"/>
              <w:spacing w:before="0" w:after="0"/>
              <w:ind w:left="284" w:hanging="284"/>
              <w:jc w:val="both"/>
              <w:rPr>
                <w:rFonts w:ascii="Arial" w:hAnsi="Arial" w:cs="Arial"/>
                <w:color w:val="000000"/>
                <w:sz w:val="14"/>
                <w:szCs w:val="14"/>
              </w:rPr>
            </w:pPr>
          </w:p>
          <w:p w14:paraId="07E40A6A"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2704A6A" w14:textId="77777777" w:rsidR="006A5E21" w:rsidRPr="00121BF6" w:rsidRDefault="006A5E21">
            <w:pPr>
              <w:pStyle w:val="NormaleWeb"/>
              <w:spacing w:before="0" w:after="0"/>
              <w:ind w:left="284" w:hanging="284"/>
              <w:jc w:val="both"/>
              <w:rPr>
                <w:rFonts w:ascii="Arial" w:hAnsi="Arial" w:cs="Arial"/>
                <w:color w:val="000000"/>
                <w:sz w:val="14"/>
                <w:szCs w:val="14"/>
              </w:rPr>
            </w:pPr>
          </w:p>
          <w:p w14:paraId="38E3B068" w14:textId="77777777" w:rsidR="006A5E21" w:rsidRPr="00121BF6" w:rsidRDefault="006A5E21">
            <w:pPr>
              <w:pStyle w:val="NormaleWeb"/>
              <w:spacing w:before="0" w:after="0"/>
              <w:ind w:left="284" w:hanging="284"/>
              <w:jc w:val="both"/>
              <w:rPr>
                <w:rFonts w:ascii="Arial" w:hAnsi="Arial" w:cs="Arial"/>
                <w:color w:val="000000"/>
                <w:sz w:val="14"/>
                <w:szCs w:val="14"/>
              </w:rPr>
            </w:pPr>
          </w:p>
          <w:p w14:paraId="11F34ED7" w14:textId="77777777" w:rsidR="006A5E21" w:rsidRPr="00121BF6" w:rsidRDefault="006A5E21">
            <w:pPr>
              <w:pStyle w:val="NormaleWeb"/>
              <w:spacing w:before="0" w:after="0"/>
              <w:ind w:left="284" w:hanging="284"/>
              <w:jc w:val="both"/>
              <w:rPr>
                <w:rFonts w:ascii="Arial" w:hAnsi="Arial" w:cs="Arial"/>
                <w:color w:val="000000"/>
                <w:sz w:val="14"/>
                <w:szCs w:val="14"/>
              </w:rPr>
            </w:pPr>
          </w:p>
          <w:p w14:paraId="3E244567" w14:textId="77777777" w:rsidR="00A23B3E" w:rsidRPr="00121BF6" w:rsidRDefault="00A23B3E" w:rsidP="008F12E6">
            <w:pPr>
              <w:pStyle w:val="NormaleWeb"/>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6" w:anchor="2359" w:history="1">
              <w:r w:rsidRPr="00121BF6">
                <w:rPr>
                  <w:rStyle w:val="Collegamentoipertestuale"/>
                  <w:rFonts w:ascii="Arial"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875C35" w14:textId="77777777" w:rsidR="00A23B3E" w:rsidRPr="003A443E" w:rsidRDefault="00A23B3E">
            <w:pPr>
              <w:rPr>
                <w:rFonts w:ascii="Arial" w:hAnsi="Arial" w:cs="Arial"/>
                <w:color w:val="000000"/>
                <w:sz w:val="15"/>
                <w:szCs w:val="15"/>
              </w:rPr>
            </w:pPr>
          </w:p>
          <w:p w14:paraId="33E92449"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14:paraId="1221E5DB"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397BB429"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59BB6C2C" w14:textId="77777777" w:rsidR="006A5E21" w:rsidRPr="001D3A2B" w:rsidRDefault="006A5E21" w:rsidP="005309A4">
            <w:pPr>
              <w:jc w:val="both"/>
              <w:rPr>
                <w:rFonts w:ascii="Arial" w:hAnsi="Arial" w:cs="Arial"/>
                <w:color w:val="000000"/>
                <w:sz w:val="4"/>
                <w:szCs w:val="4"/>
              </w:rPr>
            </w:pPr>
          </w:p>
          <w:p w14:paraId="0631C7AD"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14:paraId="3EC5FCB5"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C7C82D2"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5FB38EAD" w14:textId="77777777" w:rsidR="001D3A2B" w:rsidRPr="001D3A2B" w:rsidRDefault="001D3A2B">
            <w:pPr>
              <w:rPr>
                <w:rFonts w:ascii="Arial" w:hAnsi="Arial" w:cs="Arial"/>
                <w:color w:val="000000"/>
                <w:sz w:val="4"/>
                <w:szCs w:val="4"/>
              </w:rPr>
            </w:pPr>
          </w:p>
          <w:p w14:paraId="06755B44"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5F3B0011" w14:textId="77777777" w:rsidR="00F351F0" w:rsidRPr="003A443E" w:rsidRDefault="00F351F0">
            <w:pPr>
              <w:spacing w:before="0" w:after="0"/>
              <w:ind w:left="284" w:hanging="284"/>
              <w:jc w:val="both"/>
              <w:rPr>
                <w:rFonts w:ascii="Arial" w:hAnsi="Arial" w:cs="Arial"/>
                <w:color w:val="000000"/>
                <w:sz w:val="14"/>
                <w:szCs w:val="14"/>
              </w:rPr>
            </w:pPr>
          </w:p>
          <w:p w14:paraId="757E6723"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0D479730" w14:textId="77777777" w:rsidR="00F351F0" w:rsidRPr="003A443E" w:rsidRDefault="00F351F0">
            <w:pPr>
              <w:rPr>
                <w:rFonts w:ascii="Arial" w:hAnsi="Arial" w:cs="Arial"/>
                <w:color w:val="000000"/>
                <w:sz w:val="14"/>
                <w:szCs w:val="14"/>
              </w:rPr>
            </w:pPr>
          </w:p>
          <w:p w14:paraId="0E7FCE74"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81FEC97"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BC43C63"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124D9283" w14:textId="77777777" w:rsidR="00A23B3E" w:rsidRPr="003A443E" w:rsidRDefault="00A23B3E">
            <w:pPr>
              <w:rPr>
                <w:rFonts w:ascii="Arial" w:hAnsi="Arial" w:cs="Arial"/>
                <w:color w:val="000000"/>
                <w:sz w:val="14"/>
                <w:szCs w:val="14"/>
              </w:rPr>
            </w:pPr>
          </w:p>
          <w:p w14:paraId="44FA5852" w14:textId="77777777"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531B2C7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54868410"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47852CA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14:paraId="5B100B5E" w14:textId="77777777" w:rsidR="006A5E21" w:rsidRPr="001D3A2B" w:rsidRDefault="006A5E21">
            <w:pPr>
              <w:rPr>
                <w:rFonts w:ascii="Arial" w:hAnsi="Arial" w:cs="Arial"/>
                <w:color w:val="000000"/>
                <w:sz w:val="4"/>
                <w:szCs w:val="4"/>
              </w:rPr>
            </w:pPr>
          </w:p>
          <w:p w14:paraId="1190EE2B"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000D9302" w14:textId="77777777" w:rsidR="00A23B3E" w:rsidRPr="003A443E" w:rsidRDefault="00A23B3E">
            <w:pPr>
              <w:rPr>
                <w:rFonts w:ascii="Arial" w:hAnsi="Arial" w:cs="Arial"/>
                <w:color w:val="000000"/>
                <w:sz w:val="14"/>
                <w:szCs w:val="14"/>
              </w:rPr>
            </w:pPr>
          </w:p>
          <w:p w14:paraId="23CD6DB9" w14:textId="77777777" w:rsidR="00A23B3E" w:rsidRPr="003A443E" w:rsidRDefault="00A23B3E">
            <w:pPr>
              <w:rPr>
                <w:rFonts w:ascii="Arial" w:hAnsi="Arial" w:cs="Arial"/>
                <w:color w:val="000000"/>
              </w:rPr>
            </w:pPr>
          </w:p>
          <w:p w14:paraId="1AF71C51"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150602D4"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22A749B9"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06C3F55C"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26A871E9" w14:textId="77777777" w:rsidR="001D3A2B" w:rsidRDefault="001D3A2B">
            <w:pPr>
              <w:rPr>
                <w:rFonts w:ascii="Arial" w:hAnsi="Arial" w:cs="Arial"/>
                <w:color w:val="000000"/>
                <w:sz w:val="14"/>
                <w:szCs w:val="14"/>
              </w:rPr>
            </w:pPr>
          </w:p>
          <w:p w14:paraId="2726C6EC" w14:textId="77777777" w:rsidR="00A23B3E" w:rsidRPr="003A443E" w:rsidRDefault="00A23B3E">
            <w:pPr>
              <w:rPr>
                <w:color w:val="000000"/>
              </w:rPr>
            </w:pPr>
            <w:r w:rsidRPr="003A443E">
              <w:rPr>
                <w:rFonts w:ascii="Arial" w:hAnsi="Arial" w:cs="Arial"/>
                <w:color w:val="000000"/>
                <w:sz w:val="14"/>
                <w:szCs w:val="14"/>
              </w:rPr>
              <w:t>[ ] Sì [ ] No</w:t>
            </w:r>
          </w:p>
        </w:tc>
      </w:tr>
      <w:tr w:rsidR="00C427DB" w14:paraId="1C181AFF"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B340A7" w14:textId="5845B5C1" w:rsidR="00C427DB" w:rsidRPr="003A443E" w:rsidRDefault="00C03658" w:rsidP="008F3E05">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L’operatore economico si trova nella condizione prevista dall’art. 53 comma 16-ter del D.Lgs. 165/2001 (pantouflage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C4066F"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14:paraId="1C3799E8"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14:paraId="63D06793"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4D22626B"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3B2691EA"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51B89F30"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32BFE4D5"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06BA848B"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3C7B6EB6"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66530804"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1A6781BC"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0FE8BB94" w14:textId="77777777"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14:paraId="6E70CBAB" w14:textId="77777777" w:rsidR="00A23B3E" w:rsidRDefault="00A23B3E">
      <w:pPr>
        <w:spacing w:before="0" w:after="0"/>
        <w:rPr>
          <w:rFonts w:ascii="Arial" w:hAnsi="Arial" w:cs="Arial"/>
          <w:sz w:val="17"/>
          <w:szCs w:val="17"/>
        </w:rPr>
      </w:pPr>
    </w:p>
    <w:p w14:paraId="78425415" w14:textId="77777777"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hAnsi="Symbol" w:cs="Symbol"/>
          <w:sz w:val="14"/>
          <w:szCs w:val="14"/>
        </w:rPr>
        <w:t></w:t>
      </w:r>
      <w:r>
        <w:rPr>
          <w:rFonts w:ascii="Arial" w:hAnsi="Arial" w:cs="Arial"/>
          <w:sz w:val="14"/>
          <w:szCs w:val="14"/>
        </w:rPr>
        <w:t xml:space="preserve"> o sezioni da A a D della presente parte) l'operatore economico dichiara che:</w:t>
      </w:r>
    </w:p>
    <w:p w14:paraId="23A0984D" w14:textId="77777777" w:rsidR="00A23B3E" w:rsidRPr="00DE4996" w:rsidRDefault="00A23B3E">
      <w:pPr>
        <w:spacing w:before="0" w:after="0"/>
        <w:rPr>
          <w:rFonts w:ascii="Arial" w:hAnsi="Arial" w:cs="Arial"/>
          <w:sz w:val="16"/>
          <w:szCs w:val="16"/>
        </w:rPr>
      </w:pPr>
    </w:p>
    <w:p w14:paraId="62FF8063" w14:textId="77777777" w:rsidR="00A23B3E" w:rsidRDefault="00A23B3E">
      <w:pPr>
        <w:pStyle w:val="SectionTitle"/>
        <w:spacing w:before="0" w:after="0"/>
        <w:jc w:val="both"/>
        <w:rPr>
          <w:sz w:val="16"/>
          <w:szCs w:val="16"/>
        </w:rPr>
      </w:pPr>
      <w:r w:rsidRPr="00DE4996">
        <w:rPr>
          <w:rFonts w:ascii="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7EED3B90" w14:textId="77777777" w:rsidR="00A23B3E" w:rsidRDefault="00A23B3E">
      <w:pPr>
        <w:pStyle w:val="Titolo1"/>
        <w:spacing w:before="0" w:after="0"/>
        <w:rPr>
          <w:sz w:val="16"/>
          <w:szCs w:val="16"/>
        </w:rPr>
      </w:pPr>
    </w:p>
    <w:p w14:paraId="6E130F33"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14:paraId="5DE196A5"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6C3B1C86" w14:textId="77777777"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2C22A68" w14:textId="77777777" w:rsidR="00A23B3E" w:rsidRDefault="00A23B3E">
            <w:r>
              <w:rPr>
                <w:rFonts w:ascii="Arial" w:hAnsi="Arial" w:cs="Arial"/>
                <w:b/>
                <w:sz w:val="15"/>
                <w:szCs w:val="15"/>
              </w:rPr>
              <w:t>Risposta</w:t>
            </w:r>
          </w:p>
        </w:tc>
      </w:tr>
      <w:tr w:rsidR="00A23B3E" w14:paraId="351622B6"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25D20FE" w14:textId="77777777"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9C77D13" w14:textId="77777777" w:rsidR="00A23B3E" w:rsidRDefault="00A23B3E">
            <w:r>
              <w:rPr>
                <w:rFonts w:ascii="Arial" w:hAnsi="Arial" w:cs="Arial"/>
                <w:w w:val="0"/>
                <w:sz w:val="15"/>
                <w:szCs w:val="15"/>
              </w:rPr>
              <w:t>[ ] Sì [ ] No</w:t>
            </w:r>
          </w:p>
        </w:tc>
      </w:tr>
    </w:tbl>
    <w:p w14:paraId="2D3E6DAB" w14:textId="77777777" w:rsidR="00A23B3E" w:rsidRDefault="00A23B3E">
      <w:pPr>
        <w:pStyle w:val="SectionTitle"/>
        <w:spacing w:after="120"/>
        <w:jc w:val="both"/>
        <w:rPr>
          <w:rFonts w:ascii="Arial" w:hAnsi="Arial" w:cs="Arial"/>
          <w:b w:val="0"/>
          <w:caps/>
          <w:sz w:val="16"/>
          <w:szCs w:val="16"/>
        </w:rPr>
      </w:pPr>
    </w:p>
    <w:p w14:paraId="4F0212E2" w14:textId="77777777"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1D9B592C"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9C5EC3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B8A421" w14:textId="77777777"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7D7A34" w14:textId="77777777" w:rsidR="00A23B3E" w:rsidRDefault="00A23B3E">
            <w:r>
              <w:rPr>
                <w:rFonts w:ascii="Arial" w:hAnsi="Arial" w:cs="Arial"/>
                <w:b/>
                <w:sz w:val="15"/>
                <w:szCs w:val="15"/>
              </w:rPr>
              <w:t>Risposta</w:t>
            </w:r>
          </w:p>
        </w:tc>
      </w:tr>
      <w:tr w:rsidR="00A23B3E" w14:paraId="71001D3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04C7B7" w14:textId="77777777" w:rsidR="00A23B3E" w:rsidRDefault="00A23B3E">
            <w:pPr>
              <w:pStyle w:val="Paragrafoelenco"/>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14:paraId="676E6C01" w14:textId="77777777" w:rsidR="00A23B3E" w:rsidRDefault="00A23B3E">
            <w:pPr>
              <w:pStyle w:val="Paragrafoelenco"/>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3248DE" w14:textId="77777777"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2E2232B5" w14:textId="77777777" w:rsidR="00A23B3E" w:rsidRDefault="00A23B3E">
            <w:r>
              <w:rPr>
                <w:rFonts w:ascii="Arial" w:hAnsi="Arial" w:cs="Arial"/>
                <w:sz w:val="15"/>
                <w:szCs w:val="15"/>
              </w:rPr>
              <w:t>[…………][……..…][…………]</w:t>
            </w:r>
          </w:p>
        </w:tc>
      </w:tr>
      <w:tr w:rsidR="00A23B3E" w14:paraId="493DDA5B"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6DFAE3" w14:textId="77777777" w:rsidR="00A23B3E" w:rsidRDefault="00A23B3E">
            <w:pPr>
              <w:pStyle w:val="Paragrafoelenco"/>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14:paraId="123E8E97" w14:textId="77777777" w:rsidR="00A23B3E" w:rsidRDefault="00A23B3E">
            <w:pPr>
              <w:pStyle w:val="Paragrafoelenco"/>
              <w:tabs>
                <w:tab w:val="left" w:pos="284"/>
              </w:tabs>
              <w:ind w:left="284"/>
              <w:rPr>
                <w:rFonts w:ascii="Arial" w:hAnsi="Arial" w:cs="Arial"/>
                <w:sz w:val="15"/>
                <w:szCs w:val="15"/>
              </w:rPr>
            </w:pPr>
          </w:p>
          <w:p w14:paraId="04F0EC35" w14:textId="77777777" w:rsidR="00A23B3E" w:rsidRDefault="00A23B3E">
            <w:pPr>
              <w:pStyle w:val="Paragrafoelenco"/>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29A26D52" w14:textId="77777777" w:rsidR="00A23B3E" w:rsidRDefault="00A23B3E">
            <w:pPr>
              <w:pStyle w:val="Paragrafoelenco"/>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48A1E1" w14:textId="77777777"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18770C55"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2A20D952" w14:textId="77777777" w:rsidR="00A23B3E" w:rsidRDefault="00A23B3E">
            <w:r>
              <w:rPr>
                <w:rFonts w:ascii="Arial" w:hAnsi="Arial" w:cs="Arial"/>
                <w:sz w:val="15"/>
                <w:szCs w:val="15"/>
              </w:rPr>
              <w:t>[…………][……….…][…………]</w:t>
            </w:r>
          </w:p>
        </w:tc>
      </w:tr>
    </w:tbl>
    <w:p w14:paraId="64EEBE68" w14:textId="77777777" w:rsidR="00A23B3E" w:rsidRDefault="00A23B3E">
      <w:pPr>
        <w:pStyle w:val="SectionTitle"/>
        <w:spacing w:before="0" w:after="0"/>
        <w:jc w:val="both"/>
        <w:rPr>
          <w:rFonts w:ascii="Arial" w:hAnsi="Arial" w:cs="Arial"/>
          <w:sz w:val="4"/>
          <w:szCs w:val="4"/>
        </w:rPr>
      </w:pPr>
    </w:p>
    <w:p w14:paraId="360B8475" w14:textId="77777777" w:rsidR="00A23B3E" w:rsidRDefault="00A23B3E">
      <w:pPr>
        <w:spacing w:before="0"/>
      </w:pPr>
    </w:p>
    <w:p w14:paraId="72E54CD3" w14:textId="77777777" w:rsidR="00A23B3E" w:rsidRDefault="00A23B3E">
      <w:pPr>
        <w:pStyle w:val="SectionTitle"/>
        <w:pageBreakBefore/>
        <w:spacing w:before="0" w:after="0"/>
        <w:jc w:val="both"/>
        <w:rPr>
          <w:rFonts w:ascii="Arial" w:hAnsi="Arial" w:cs="Arial"/>
          <w:b w:val="0"/>
          <w:caps/>
          <w:sz w:val="15"/>
          <w:szCs w:val="15"/>
        </w:rPr>
      </w:pPr>
    </w:p>
    <w:p w14:paraId="61C13010" w14:textId="77777777"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4B5DC7EE"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776A38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CBC170" w14:textId="77777777"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C8C693"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00B5C7E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6D7A98" w14:textId="77777777"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5C04E44C" w14:textId="77777777" w:rsidR="00A23B3E" w:rsidRDefault="00A23B3E">
            <w:pPr>
              <w:ind w:left="284" w:hanging="284"/>
              <w:rPr>
                <w:rFonts w:ascii="Arial" w:hAnsi="Arial" w:cs="Arial"/>
                <w:b/>
                <w:sz w:val="12"/>
                <w:szCs w:val="12"/>
              </w:rPr>
            </w:pPr>
          </w:p>
          <w:p w14:paraId="42B71199" w14:textId="77777777" w:rsidR="00A23B3E" w:rsidRDefault="00A23B3E">
            <w:pPr>
              <w:ind w:left="284" w:hanging="284"/>
              <w:rPr>
                <w:rFonts w:ascii="Arial" w:hAnsi="Arial" w:cs="Arial"/>
                <w:sz w:val="12"/>
                <w:szCs w:val="12"/>
              </w:rPr>
            </w:pPr>
            <w:r>
              <w:rPr>
                <w:rFonts w:ascii="Arial" w:hAnsi="Arial" w:cs="Arial"/>
                <w:b/>
                <w:sz w:val="15"/>
                <w:szCs w:val="15"/>
              </w:rPr>
              <w:t>e/o,</w:t>
            </w:r>
          </w:p>
          <w:p w14:paraId="042AFA32" w14:textId="77777777" w:rsidR="00A23B3E" w:rsidRDefault="00A23B3E">
            <w:pPr>
              <w:ind w:left="284" w:hanging="142"/>
              <w:rPr>
                <w:rFonts w:ascii="Arial" w:hAnsi="Arial" w:cs="Arial"/>
                <w:sz w:val="12"/>
                <w:szCs w:val="12"/>
              </w:rPr>
            </w:pPr>
          </w:p>
          <w:p w14:paraId="7FCCFAF2" w14:textId="77777777"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14:paraId="75C40B40" w14:textId="77777777"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F08178" w14:textId="77777777"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31A3D61A" w14:textId="77777777" w:rsidR="00A23B3E" w:rsidRDefault="00A23B3E">
            <w:pPr>
              <w:rPr>
                <w:rFonts w:ascii="Arial" w:hAnsi="Arial" w:cs="Arial"/>
                <w:sz w:val="15"/>
                <w:szCs w:val="15"/>
              </w:rPr>
            </w:pPr>
            <w:r>
              <w:rPr>
                <w:rFonts w:ascii="Arial" w:hAnsi="Arial" w:cs="Arial"/>
                <w:sz w:val="15"/>
                <w:szCs w:val="15"/>
              </w:rPr>
              <w:t>[……], [……] […] valuta</w:t>
            </w:r>
          </w:p>
          <w:p w14:paraId="75596082" w14:textId="77777777" w:rsidR="00A23B3E" w:rsidRDefault="00A23B3E">
            <w:pPr>
              <w:rPr>
                <w:rFonts w:ascii="Arial" w:hAnsi="Arial" w:cs="Arial"/>
                <w:sz w:val="15"/>
                <w:szCs w:val="15"/>
              </w:rPr>
            </w:pPr>
          </w:p>
          <w:p w14:paraId="00D85CDB" w14:textId="77777777" w:rsidR="00A23B3E" w:rsidRDefault="00A23B3E">
            <w:pPr>
              <w:rPr>
                <w:rFonts w:ascii="Arial" w:hAnsi="Arial" w:cs="Arial"/>
                <w:sz w:val="15"/>
                <w:szCs w:val="15"/>
              </w:rPr>
            </w:pPr>
          </w:p>
          <w:p w14:paraId="076EFA54"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478627E8" w14:textId="77777777" w:rsidR="00A23B3E" w:rsidRDefault="00A23B3E">
            <w:r>
              <w:rPr>
                <w:rFonts w:ascii="Arial" w:hAnsi="Arial" w:cs="Arial"/>
                <w:sz w:val="15"/>
                <w:szCs w:val="15"/>
              </w:rPr>
              <w:t>[…….…][……..…][……..…]</w:t>
            </w:r>
          </w:p>
        </w:tc>
      </w:tr>
      <w:tr w:rsidR="00A23B3E" w14:paraId="64CB8D7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C20E1B" w14:textId="77777777"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27A3F5F5" w14:textId="77777777" w:rsidR="00A23B3E" w:rsidRDefault="00A23B3E">
            <w:pPr>
              <w:rPr>
                <w:rFonts w:ascii="Arial" w:hAnsi="Arial" w:cs="Arial"/>
                <w:sz w:val="15"/>
                <w:szCs w:val="15"/>
              </w:rPr>
            </w:pPr>
            <w:r>
              <w:rPr>
                <w:rFonts w:ascii="Arial" w:hAnsi="Arial" w:cs="Arial"/>
                <w:b/>
                <w:sz w:val="15"/>
                <w:szCs w:val="15"/>
              </w:rPr>
              <w:t>e/o,</w:t>
            </w:r>
          </w:p>
          <w:p w14:paraId="581F7645" w14:textId="77777777"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14:paraId="4A090CBB"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3A4FB4" w14:textId="77777777"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50108A33" w14:textId="77777777" w:rsidR="00A23B3E" w:rsidRDefault="00A23B3E">
            <w:pPr>
              <w:rPr>
                <w:rFonts w:ascii="Arial" w:hAnsi="Arial" w:cs="Arial"/>
                <w:sz w:val="15"/>
                <w:szCs w:val="15"/>
              </w:rPr>
            </w:pPr>
            <w:r>
              <w:rPr>
                <w:rFonts w:ascii="Arial" w:hAnsi="Arial" w:cs="Arial"/>
                <w:sz w:val="15"/>
                <w:szCs w:val="15"/>
              </w:rPr>
              <w:t>[……], [……] […] valuta</w:t>
            </w:r>
          </w:p>
          <w:p w14:paraId="2592B041" w14:textId="77777777"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07806C68" w14:textId="77777777" w:rsidR="00A23B3E" w:rsidRDefault="00A23B3E">
            <w:r>
              <w:rPr>
                <w:rFonts w:ascii="Arial" w:hAnsi="Arial" w:cs="Arial"/>
                <w:sz w:val="15"/>
                <w:szCs w:val="15"/>
              </w:rPr>
              <w:t>[……….…][…………][…………]</w:t>
            </w:r>
          </w:p>
        </w:tc>
      </w:tr>
      <w:tr w:rsidR="00A23B3E" w14:paraId="2672DC4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00386C" w14:textId="77777777"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38167AB" w14:textId="77777777" w:rsidR="00A23B3E" w:rsidRDefault="00A23B3E">
            <w:r>
              <w:rPr>
                <w:rFonts w:ascii="Arial" w:hAnsi="Arial" w:cs="Arial"/>
                <w:sz w:val="15"/>
                <w:szCs w:val="15"/>
              </w:rPr>
              <w:t>[……]</w:t>
            </w:r>
          </w:p>
        </w:tc>
      </w:tr>
      <w:tr w:rsidR="00A23B3E" w14:paraId="1CBC5A9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79120B" w14:textId="77777777" w:rsidR="00F351F0" w:rsidRPr="000953DC" w:rsidRDefault="00A23B3E" w:rsidP="00BF74E1">
            <w:pPr>
              <w:pStyle w:val="Paragrafoelenco"/>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02B5F4B6" w14:textId="77777777" w:rsidR="00A23B3E" w:rsidRPr="000953DC" w:rsidRDefault="00A23B3E">
            <w:pPr>
              <w:pStyle w:val="Paragrafoelenco"/>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798CE3" w14:textId="77777777"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671E9EBB" w14:textId="77777777" w:rsidR="00A23B3E" w:rsidRDefault="00A23B3E">
            <w:r>
              <w:rPr>
                <w:rFonts w:ascii="Arial" w:hAnsi="Arial" w:cs="Arial"/>
                <w:sz w:val="15"/>
                <w:szCs w:val="15"/>
              </w:rPr>
              <w:t>[………..…][…………][……….…]</w:t>
            </w:r>
          </w:p>
        </w:tc>
      </w:tr>
      <w:tr w:rsidR="00A23B3E" w14:paraId="428751A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0ECAAA7" w14:textId="77777777" w:rsidR="00A23B3E" w:rsidRPr="000953DC" w:rsidRDefault="00A23B3E" w:rsidP="00F351F0">
            <w:pPr>
              <w:pStyle w:val="Paragrafoelenco"/>
              <w:numPr>
                <w:ilvl w:val="0"/>
                <w:numId w:val="4"/>
              </w:numPr>
              <w:ind w:left="284" w:hanging="284"/>
              <w:rPr>
                <w:rStyle w:val="NormalBoldChar"/>
                <w:rFonts w:ascii="Arial"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125B80F1" w14:textId="77777777" w:rsidR="00A23B3E" w:rsidRPr="000953DC" w:rsidRDefault="00A23B3E">
            <w:r w:rsidRPr="000953DC">
              <w:rPr>
                <w:rStyle w:val="NormalBoldChar"/>
                <w:rFonts w:ascii="Arial"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6E60D6" w14:textId="77777777" w:rsidR="00A23B3E" w:rsidRDefault="00A23B3E">
            <w:pPr>
              <w:rPr>
                <w:rFonts w:ascii="Arial" w:hAnsi="Arial" w:cs="Arial"/>
                <w:sz w:val="15"/>
                <w:szCs w:val="15"/>
              </w:rPr>
            </w:pPr>
            <w:r>
              <w:rPr>
                <w:rFonts w:ascii="Arial" w:hAnsi="Arial" w:cs="Arial"/>
                <w:sz w:val="15"/>
                <w:szCs w:val="15"/>
              </w:rPr>
              <w:t>[……] […] valuta</w:t>
            </w:r>
          </w:p>
          <w:p w14:paraId="3485DB6E" w14:textId="77777777"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0E3FD97D" w14:textId="77777777"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14:paraId="320A35D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551557" w14:textId="77777777" w:rsidR="00F351F0" w:rsidRPr="008F12E6" w:rsidRDefault="00A23B3E" w:rsidP="008F12E6">
            <w:pPr>
              <w:pStyle w:val="Paragrafoelenco"/>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47208CFC" w14:textId="77777777"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CD8C58" w14:textId="77777777"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14:paraId="568DDBEB" w14:textId="77777777"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14:paraId="1B3A98F2" w14:textId="77777777" w:rsidR="00A23B3E" w:rsidRDefault="00A23B3E">
            <w:r>
              <w:rPr>
                <w:rFonts w:ascii="Arial" w:hAnsi="Arial" w:cs="Arial"/>
                <w:sz w:val="15"/>
                <w:szCs w:val="15"/>
              </w:rPr>
              <w:t>[…………..][……….…][………..…]</w:t>
            </w:r>
          </w:p>
        </w:tc>
      </w:tr>
    </w:tbl>
    <w:p w14:paraId="4CC015E1" w14:textId="77777777" w:rsidR="00A23B3E" w:rsidRDefault="00A23B3E">
      <w:pPr>
        <w:pStyle w:val="SectionTitle"/>
        <w:spacing w:before="0" w:after="0"/>
        <w:jc w:val="both"/>
        <w:rPr>
          <w:rFonts w:ascii="Arial" w:hAnsi="Arial" w:cs="Arial"/>
          <w:caps/>
          <w:sz w:val="15"/>
          <w:szCs w:val="15"/>
        </w:rPr>
      </w:pPr>
    </w:p>
    <w:p w14:paraId="001428FE" w14:textId="77777777" w:rsidR="00A23B3E" w:rsidRDefault="00A23B3E">
      <w:pPr>
        <w:pStyle w:val="Titolo1"/>
        <w:spacing w:before="0" w:after="0"/>
        <w:ind w:left="850"/>
        <w:rPr>
          <w:sz w:val="16"/>
          <w:szCs w:val="16"/>
        </w:rPr>
      </w:pPr>
    </w:p>
    <w:p w14:paraId="207539FE" w14:textId="77777777"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4C3E9513" w14:textId="77777777" w:rsidR="00A23B3E" w:rsidRPr="003A443E" w:rsidRDefault="00A23B3E">
      <w:pPr>
        <w:pStyle w:val="Titolo1"/>
        <w:spacing w:before="0" w:after="0"/>
        <w:ind w:left="850"/>
        <w:rPr>
          <w:color w:val="000000"/>
          <w:sz w:val="16"/>
          <w:szCs w:val="16"/>
        </w:rPr>
      </w:pPr>
    </w:p>
    <w:p w14:paraId="17E9CC2D"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1BA929D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4A9EC1" w14:textId="77777777" w:rsidR="00A23B3E" w:rsidRDefault="00A23B3E">
            <w:bookmarkStart w:id="1" w:name="_DV_M4301"/>
            <w:bookmarkStart w:id="2" w:name="_DV_M4300"/>
            <w:bookmarkEnd w:id="1"/>
            <w:bookmarkEnd w:id="2"/>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B94C18"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4BC96CB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B6A69F" w14:textId="055A8861"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sidR="008F3E05">
              <w:rPr>
                <w:rFonts w:ascii="Arial" w:hAnsi="Arial" w:cs="Arial"/>
                <w:sz w:val="15"/>
                <w:szCs w:val="15"/>
              </w:rPr>
              <w:t xml:space="preserve"> </w:t>
            </w:r>
            <w:r>
              <w:rPr>
                <w:rFonts w:ascii="Arial" w:hAnsi="Arial" w:cs="Arial"/>
                <w:sz w:val="15"/>
                <w:szCs w:val="15"/>
              </w:rPr>
              <w:t>(</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5122FE39" w14:textId="77777777"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7FB017" w14:textId="77777777"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2B9344F6" w14:textId="77777777" w:rsidR="00A23B3E" w:rsidRDefault="00A23B3E">
            <w:r>
              <w:rPr>
                <w:rFonts w:ascii="Arial" w:hAnsi="Arial" w:cs="Arial"/>
                <w:sz w:val="15"/>
                <w:szCs w:val="15"/>
              </w:rPr>
              <w:t>[…………][………..…][……….…]</w:t>
            </w:r>
          </w:p>
        </w:tc>
      </w:tr>
      <w:tr w:rsidR="00A23B3E" w14:paraId="6A41E42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5C1F58" w14:textId="14267239"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2E2B204D" w14:textId="21F8A3EB"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sidR="008F3E05">
              <w:rPr>
                <w:rFonts w:ascii="Arial" w:hAnsi="Arial" w:cs="Arial"/>
                <w:sz w:val="14"/>
                <w:szCs w:val="14"/>
              </w:rPr>
              <w:t xml:space="preserve"> </w:t>
            </w:r>
            <w:r>
              <w:rPr>
                <w:rFonts w:ascii="Arial" w:hAnsi="Arial" w:cs="Arial"/>
                <w:sz w:val="14"/>
                <w:szCs w:val="14"/>
              </w:rPr>
              <w:t>(</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82FFB1" w14:textId="77777777"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0797FB5A" w14:textId="77777777"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14:paraId="529888F4"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6C925B33" w14:textId="77777777"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5C19383" w14:textId="77777777"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2E44D64B" w14:textId="77777777"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21DDBC96" w14:textId="77777777" w:rsidR="00A23B3E" w:rsidRDefault="00A23B3E">
                  <w:r>
                    <w:rPr>
                      <w:rFonts w:ascii="Arial" w:hAnsi="Arial" w:cs="Arial"/>
                      <w:sz w:val="15"/>
                      <w:szCs w:val="15"/>
                    </w:rPr>
                    <w:t>destinatari</w:t>
                  </w:r>
                </w:p>
              </w:tc>
            </w:tr>
            <w:tr w:rsidR="00A23B3E" w14:paraId="78685694"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40CAD6E7" w14:textId="77777777" w:rsidR="00A23B3E" w:rsidRDefault="00A23B3E">
                  <w:pPr>
                    <w:rPr>
                      <w:rFonts w:ascii="Arial" w:hAnsi="Arial" w:cs="Arial"/>
                      <w:sz w:val="15"/>
                      <w:szCs w:val="15"/>
                    </w:rPr>
                  </w:pPr>
                </w:p>
                <w:p w14:paraId="40A322BA" w14:textId="77777777" w:rsidR="004903D8" w:rsidRDefault="004903D8">
                  <w:pPr>
                    <w:rPr>
                      <w:rFonts w:ascii="Arial" w:hAnsi="Arial" w:cs="Arial"/>
                      <w:sz w:val="15"/>
                      <w:szCs w:val="15"/>
                    </w:rPr>
                  </w:pPr>
                </w:p>
                <w:p w14:paraId="4D7805FF" w14:textId="77777777" w:rsidR="004903D8" w:rsidRDefault="004903D8">
                  <w:pPr>
                    <w:rPr>
                      <w:rFonts w:ascii="Arial" w:hAnsi="Arial" w:cs="Arial"/>
                      <w:sz w:val="15"/>
                      <w:szCs w:val="15"/>
                    </w:rPr>
                  </w:pPr>
                </w:p>
                <w:p w14:paraId="108AEBF8" w14:textId="77777777" w:rsidR="004903D8" w:rsidRDefault="004903D8">
                  <w:pPr>
                    <w:rPr>
                      <w:rFonts w:ascii="Arial" w:hAnsi="Arial" w:cs="Arial"/>
                      <w:sz w:val="15"/>
                      <w:szCs w:val="15"/>
                    </w:rPr>
                  </w:pPr>
                </w:p>
                <w:p w14:paraId="3C8B44E3" w14:textId="77777777" w:rsidR="004903D8" w:rsidRDefault="004903D8">
                  <w:pPr>
                    <w:rPr>
                      <w:rFonts w:ascii="Arial" w:hAnsi="Arial" w:cs="Arial"/>
                      <w:sz w:val="15"/>
                      <w:szCs w:val="15"/>
                    </w:rPr>
                  </w:pPr>
                </w:p>
                <w:p w14:paraId="45DE905B" w14:textId="77777777" w:rsidR="004903D8" w:rsidRDefault="004903D8">
                  <w:pPr>
                    <w:rPr>
                      <w:rFonts w:ascii="Arial" w:hAnsi="Arial" w:cs="Arial"/>
                      <w:sz w:val="15"/>
                      <w:szCs w:val="15"/>
                    </w:rPr>
                  </w:pPr>
                </w:p>
                <w:p w14:paraId="0654CF60" w14:textId="77777777" w:rsidR="004903D8" w:rsidRDefault="004903D8">
                  <w:pPr>
                    <w:rPr>
                      <w:rFonts w:ascii="Arial" w:hAnsi="Arial" w:cs="Arial"/>
                      <w:sz w:val="15"/>
                      <w:szCs w:val="15"/>
                    </w:rPr>
                  </w:pPr>
                </w:p>
                <w:p w14:paraId="7EA440F5" w14:textId="77777777" w:rsidR="004903D8" w:rsidRDefault="004903D8">
                  <w:pPr>
                    <w:rPr>
                      <w:rFonts w:ascii="Arial" w:hAnsi="Arial" w:cs="Arial"/>
                      <w:sz w:val="15"/>
                      <w:szCs w:val="15"/>
                    </w:rPr>
                  </w:pPr>
                </w:p>
                <w:p w14:paraId="7E5CE1D9" w14:textId="77777777" w:rsidR="004903D8" w:rsidRDefault="004903D8">
                  <w:pPr>
                    <w:rPr>
                      <w:rFonts w:ascii="Arial" w:hAnsi="Arial" w:cs="Arial"/>
                      <w:sz w:val="15"/>
                      <w:szCs w:val="15"/>
                    </w:rPr>
                  </w:pPr>
                </w:p>
                <w:p w14:paraId="4C5142EF" w14:textId="77777777" w:rsidR="004903D8" w:rsidRDefault="004903D8">
                  <w:pPr>
                    <w:rPr>
                      <w:rFonts w:ascii="Arial" w:hAnsi="Arial" w:cs="Arial"/>
                      <w:sz w:val="15"/>
                      <w:szCs w:val="15"/>
                    </w:rPr>
                  </w:pPr>
                </w:p>
                <w:p w14:paraId="6481A376" w14:textId="77777777" w:rsidR="004903D8" w:rsidRDefault="004903D8">
                  <w:pPr>
                    <w:rPr>
                      <w:rFonts w:ascii="Arial" w:hAnsi="Arial" w:cs="Arial"/>
                      <w:sz w:val="15"/>
                      <w:szCs w:val="15"/>
                    </w:rPr>
                  </w:pPr>
                </w:p>
                <w:p w14:paraId="5C68E17F" w14:textId="77777777" w:rsidR="004903D8" w:rsidRDefault="004903D8">
                  <w:pPr>
                    <w:rPr>
                      <w:rFonts w:ascii="Arial" w:hAnsi="Arial" w:cs="Arial"/>
                      <w:sz w:val="15"/>
                      <w:szCs w:val="15"/>
                    </w:rPr>
                  </w:pPr>
                </w:p>
                <w:p w14:paraId="3E9FBA1A" w14:textId="77777777" w:rsidR="004903D8" w:rsidRDefault="004903D8">
                  <w:pPr>
                    <w:rPr>
                      <w:rFonts w:ascii="Arial" w:hAnsi="Arial" w:cs="Arial"/>
                      <w:sz w:val="15"/>
                      <w:szCs w:val="15"/>
                    </w:rPr>
                  </w:pPr>
                </w:p>
                <w:p w14:paraId="10B33FAE" w14:textId="77777777" w:rsidR="004903D8" w:rsidRDefault="004903D8">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79EAD95" w14:textId="77777777"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2D760FE3" w14:textId="77777777"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254C3A61" w14:textId="77777777" w:rsidR="00A23B3E" w:rsidRDefault="00A23B3E">
                  <w:pPr>
                    <w:rPr>
                      <w:rFonts w:ascii="Arial" w:hAnsi="Arial" w:cs="Arial"/>
                      <w:sz w:val="15"/>
                      <w:szCs w:val="15"/>
                    </w:rPr>
                  </w:pPr>
                </w:p>
              </w:tc>
            </w:tr>
          </w:tbl>
          <w:p w14:paraId="55CE6692" w14:textId="77777777" w:rsidR="00A23B3E" w:rsidRDefault="00A23B3E">
            <w:pPr>
              <w:rPr>
                <w:rFonts w:ascii="Arial" w:hAnsi="Arial" w:cs="Arial"/>
                <w:sz w:val="15"/>
                <w:szCs w:val="15"/>
              </w:rPr>
            </w:pPr>
          </w:p>
        </w:tc>
      </w:tr>
      <w:tr w:rsidR="00A23B3E" w14:paraId="6930EF9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DA8255" w14:textId="77777777"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14:paraId="65C6F2BC" w14:textId="77777777"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5AF9E1" w14:textId="77777777"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14:paraId="18BDCE3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63B525" w14:textId="77777777"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lastRenderedPageBreak/>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28FEA5" w14:textId="77777777" w:rsidR="00A23B3E" w:rsidRDefault="00A23B3E">
            <w:r>
              <w:rPr>
                <w:rFonts w:ascii="Arial" w:hAnsi="Arial" w:cs="Arial"/>
                <w:sz w:val="15"/>
                <w:szCs w:val="15"/>
              </w:rPr>
              <w:lastRenderedPageBreak/>
              <w:t>[……….…]</w:t>
            </w:r>
          </w:p>
        </w:tc>
      </w:tr>
      <w:tr w:rsidR="00A23B3E" w14:paraId="07F67D4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9DF33F" w14:textId="77777777"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897FBD" w14:textId="77777777" w:rsidR="00A23B3E" w:rsidRDefault="00A23B3E">
            <w:r>
              <w:rPr>
                <w:rFonts w:ascii="Arial" w:hAnsi="Arial" w:cs="Arial"/>
                <w:sz w:val="15"/>
                <w:szCs w:val="15"/>
              </w:rPr>
              <w:t>[……….…]</w:t>
            </w:r>
          </w:p>
        </w:tc>
      </w:tr>
      <w:tr w:rsidR="00A23B3E" w14:paraId="638CBB6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31044E" w14:textId="77777777"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717EF34F" w14:textId="189D5D66"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sidR="008F3E05">
              <w:rPr>
                <w:rFonts w:ascii="Arial" w:hAnsi="Arial" w:cs="Arial"/>
                <w:b/>
                <w:sz w:val="15"/>
                <w:szCs w:val="15"/>
              </w:rPr>
              <w:t xml:space="preserve"> </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4908C6" w14:textId="77777777"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14:paraId="42E25D23" w14:textId="77777777" w:rsidR="00A23B3E" w:rsidRDefault="00A23B3E">
            <w:pPr>
              <w:rPr>
                <w:rFonts w:ascii="Arial" w:hAnsi="Arial" w:cs="Arial"/>
                <w:sz w:val="15"/>
                <w:szCs w:val="15"/>
              </w:rPr>
            </w:pPr>
            <w:r>
              <w:rPr>
                <w:rFonts w:ascii="Arial" w:hAnsi="Arial" w:cs="Arial"/>
                <w:sz w:val="15"/>
                <w:szCs w:val="15"/>
              </w:rPr>
              <w:br/>
              <w:t>[ ] Sì [ ] No</w:t>
            </w:r>
          </w:p>
          <w:p w14:paraId="011BCCF4" w14:textId="77777777" w:rsidR="00350D7E" w:rsidRDefault="00350D7E">
            <w:pPr>
              <w:rPr>
                <w:rFonts w:ascii="Arial" w:hAnsi="Arial" w:cs="Arial"/>
                <w:sz w:val="15"/>
                <w:szCs w:val="15"/>
              </w:rPr>
            </w:pPr>
          </w:p>
          <w:p w14:paraId="229259D3" w14:textId="77777777" w:rsidR="00350D7E" w:rsidRDefault="00350D7E"/>
        </w:tc>
      </w:tr>
      <w:tr w:rsidR="00A23B3E" w14:paraId="7CF2367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FF771E" w14:textId="77777777"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6B897756" w14:textId="77777777" w:rsidR="00A23B3E" w:rsidRDefault="00A23B3E">
            <w:pPr>
              <w:rPr>
                <w:rFonts w:ascii="Arial" w:hAnsi="Arial" w:cs="Arial"/>
                <w:b/>
                <w:i/>
                <w:sz w:val="15"/>
                <w:szCs w:val="15"/>
              </w:rPr>
            </w:pPr>
            <w:r>
              <w:rPr>
                <w:rFonts w:ascii="Arial" w:hAnsi="Arial" w:cs="Arial"/>
                <w:sz w:val="15"/>
                <w:szCs w:val="15"/>
              </w:rPr>
              <w:t>a)       lo stesso prestatore di servizi o imprenditore,</w:t>
            </w:r>
          </w:p>
          <w:p w14:paraId="13B41C59" w14:textId="77777777"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7FB050C7" w14:textId="77777777"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17E951" w14:textId="77777777" w:rsidR="00A23B3E" w:rsidRDefault="00A23B3E">
            <w:pPr>
              <w:rPr>
                <w:rFonts w:ascii="Arial" w:hAnsi="Arial" w:cs="Arial"/>
                <w:sz w:val="15"/>
                <w:szCs w:val="15"/>
              </w:rPr>
            </w:pPr>
            <w:r>
              <w:rPr>
                <w:rFonts w:ascii="Arial" w:hAnsi="Arial" w:cs="Arial"/>
                <w:sz w:val="15"/>
                <w:szCs w:val="15"/>
              </w:rPr>
              <w:br/>
            </w:r>
          </w:p>
          <w:p w14:paraId="725E8830" w14:textId="77777777" w:rsidR="00A23B3E" w:rsidRDefault="00A23B3E">
            <w:pPr>
              <w:rPr>
                <w:rFonts w:ascii="Arial" w:hAnsi="Arial" w:cs="Arial"/>
                <w:sz w:val="15"/>
                <w:szCs w:val="15"/>
              </w:rPr>
            </w:pPr>
            <w:r>
              <w:rPr>
                <w:rFonts w:ascii="Arial" w:hAnsi="Arial" w:cs="Arial"/>
                <w:sz w:val="15"/>
                <w:szCs w:val="15"/>
              </w:rPr>
              <w:br/>
              <w:t>a) [………..…]</w:t>
            </w:r>
            <w:r>
              <w:rPr>
                <w:rFonts w:ascii="Arial" w:hAnsi="Arial" w:cs="Arial"/>
                <w:sz w:val="15"/>
                <w:szCs w:val="15"/>
              </w:rPr>
              <w:br/>
            </w:r>
            <w:r>
              <w:rPr>
                <w:rFonts w:ascii="Arial" w:hAnsi="Arial" w:cs="Arial"/>
                <w:sz w:val="15"/>
                <w:szCs w:val="15"/>
              </w:rPr>
              <w:br/>
            </w:r>
          </w:p>
          <w:p w14:paraId="2F9B8962" w14:textId="77777777" w:rsidR="00A23B3E" w:rsidRDefault="00A23B3E">
            <w:r>
              <w:rPr>
                <w:rFonts w:ascii="Arial" w:hAnsi="Arial" w:cs="Arial"/>
                <w:sz w:val="15"/>
                <w:szCs w:val="15"/>
              </w:rPr>
              <w:br/>
              <w:t>b) [………..…]</w:t>
            </w:r>
          </w:p>
        </w:tc>
      </w:tr>
      <w:tr w:rsidR="00A23B3E" w14:paraId="67F58AB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320401B" w14:textId="77777777" w:rsidR="00A23B3E" w:rsidRDefault="00A23B3E">
            <w:pPr>
              <w:ind w:left="426" w:hanging="426"/>
            </w:pPr>
            <w:r>
              <w:rPr>
                <w:rFonts w:ascii="Arial" w:hAnsi="Arial" w:cs="Arial"/>
                <w:sz w:val="15"/>
                <w:szCs w:val="15"/>
              </w:rPr>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4833BC" w14:textId="77777777" w:rsidR="00A23B3E" w:rsidRDefault="00A23B3E">
            <w:r>
              <w:rPr>
                <w:rFonts w:ascii="Arial" w:hAnsi="Arial" w:cs="Arial"/>
                <w:sz w:val="15"/>
                <w:szCs w:val="15"/>
              </w:rPr>
              <w:t>[…………..…]</w:t>
            </w:r>
          </w:p>
        </w:tc>
      </w:tr>
      <w:tr w:rsidR="00A23B3E" w14:paraId="0DF3D59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D84D86" w14:textId="77777777"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22F7DA" w14:textId="77777777" w:rsidR="00A23B3E" w:rsidRDefault="00A23B3E">
            <w:pPr>
              <w:spacing w:before="0" w:after="0"/>
              <w:rPr>
                <w:rFonts w:ascii="Arial" w:hAnsi="Arial" w:cs="Arial"/>
                <w:sz w:val="15"/>
                <w:szCs w:val="15"/>
              </w:rPr>
            </w:pPr>
            <w:r>
              <w:rPr>
                <w:rFonts w:ascii="Arial" w:hAnsi="Arial" w:cs="Arial"/>
                <w:sz w:val="15"/>
                <w:szCs w:val="15"/>
              </w:rPr>
              <w:t>Anno, organico medio annuo:</w:t>
            </w:r>
          </w:p>
          <w:p w14:paraId="428B4ECC" w14:textId="77777777" w:rsidR="00A23B3E" w:rsidRDefault="00A23B3E">
            <w:pPr>
              <w:spacing w:before="0" w:after="0"/>
              <w:rPr>
                <w:rFonts w:ascii="Arial" w:hAnsi="Arial" w:cs="Arial"/>
                <w:sz w:val="15"/>
                <w:szCs w:val="15"/>
              </w:rPr>
            </w:pPr>
            <w:r>
              <w:rPr>
                <w:rFonts w:ascii="Arial" w:hAnsi="Arial" w:cs="Arial"/>
                <w:sz w:val="15"/>
                <w:szCs w:val="15"/>
              </w:rPr>
              <w:t>[…………],[……..…],</w:t>
            </w:r>
          </w:p>
          <w:p w14:paraId="755AB176" w14:textId="77777777" w:rsidR="00A23B3E" w:rsidRDefault="00A23B3E">
            <w:pPr>
              <w:spacing w:before="0" w:after="0"/>
              <w:rPr>
                <w:rFonts w:ascii="Arial" w:hAnsi="Arial" w:cs="Arial"/>
                <w:sz w:val="15"/>
                <w:szCs w:val="15"/>
              </w:rPr>
            </w:pPr>
            <w:r>
              <w:rPr>
                <w:rFonts w:ascii="Arial" w:hAnsi="Arial" w:cs="Arial"/>
                <w:sz w:val="15"/>
                <w:szCs w:val="15"/>
              </w:rPr>
              <w:t>[…………],[……..…],</w:t>
            </w:r>
          </w:p>
          <w:p w14:paraId="3356F567" w14:textId="77777777" w:rsidR="00A23B3E" w:rsidRDefault="00A23B3E">
            <w:pPr>
              <w:spacing w:before="0" w:after="0"/>
              <w:rPr>
                <w:rFonts w:ascii="Arial" w:hAnsi="Arial" w:cs="Arial"/>
                <w:sz w:val="15"/>
                <w:szCs w:val="15"/>
              </w:rPr>
            </w:pPr>
            <w:r>
              <w:rPr>
                <w:rFonts w:ascii="Arial" w:hAnsi="Arial" w:cs="Arial"/>
                <w:sz w:val="15"/>
                <w:szCs w:val="15"/>
              </w:rPr>
              <w:t>[…………],[……..…],</w:t>
            </w:r>
          </w:p>
          <w:p w14:paraId="2A113BDF" w14:textId="77777777" w:rsidR="00A23B3E" w:rsidRDefault="00A23B3E">
            <w:pPr>
              <w:spacing w:before="0" w:after="0"/>
              <w:rPr>
                <w:rFonts w:ascii="Arial" w:hAnsi="Arial" w:cs="Arial"/>
                <w:sz w:val="15"/>
                <w:szCs w:val="15"/>
              </w:rPr>
            </w:pPr>
            <w:r>
              <w:rPr>
                <w:rFonts w:ascii="Arial" w:hAnsi="Arial" w:cs="Arial"/>
                <w:sz w:val="15"/>
                <w:szCs w:val="15"/>
              </w:rPr>
              <w:t>Anno, numero di dirigenti</w:t>
            </w:r>
          </w:p>
          <w:p w14:paraId="7232B07A" w14:textId="77777777" w:rsidR="00A23B3E" w:rsidRDefault="00A23B3E">
            <w:pPr>
              <w:spacing w:before="0" w:after="0"/>
              <w:rPr>
                <w:rFonts w:ascii="Arial" w:hAnsi="Arial" w:cs="Arial"/>
                <w:sz w:val="15"/>
                <w:szCs w:val="15"/>
              </w:rPr>
            </w:pPr>
            <w:r>
              <w:rPr>
                <w:rFonts w:ascii="Arial" w:hAnsi="Arial" w:cs="Arial"/>
                <w:sz w:val="15"/>
                <w:szCs w:val="15"/>
              </w:rPr>
              <w:t>[…………],[……..…],</w:t>
            </w:r>
          </w:p>
          <w:p w14:paraId="1DA929B0" w14:textId="77777777" w:rsidR="00A23B3E" w:rsidRDefault="00A23B3E">
            <w:pPr>
              <w:spacing w:before="0" w:after="0"/>
              <w:rPr>
                <w:rFonts w:ascii="Arial" w:hAnsi="Arial" w:cs="Arial"/>
                <w:sz w:val="15"/>
                <w:szCs w:val="15"/>
              </w:rPr>
            </w:pPr>
            <w:r>
              <w:rPr>
                <w:rFonts w:ascii="Arial" w:hAnsi="Arial" w:cs="Arial"/>
                <w:sz w:val="15"/>
                <w:szCs w:val="15"/>
              </w:rPr>
              <w:t>[…………],[……..…],</w:t>
            </w:r>
          </w:p>
          <w:p w14:paraId="7DB11808" w14:textId="77777777" w:rsidR="00A23B3E" w:rsidRDefault="00A23B3E">
            <w:pPr>
              <w:spacing w:before="0" w:after="0"/>
            </w:pPr>
            <w:r>
              <w:rPr>
                <w:rFonts w:ascii="Arial" w:hAnsi="Arial" w:cs="Arial"/>
                <w:sz w:val="15"/>
                <w:szCs w:val="15"/>
              </w:rPr>
              <w:t>[…………],[……..…]</w:t>
            </w:r>
          </w:p>
        </w:tc>
      </w:tr>
      <w:tr w:rsidR="00A23B3E" w14:paraId="1124C8F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5667F5" w14:textId="77777777"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DF1B3D" w14:textId="77777777" w:rsidR="00A23B3E" w:rsidRDefault="00A23B3E">
            <w:r>
              <w:rPr>
                <w:rFonts w:ascii="Arial" w:hAnsi="Arial" w:cs="Arial"/>
                <w:sz w:val="15"/>
                <w:szCs w:val="15"/>
              </w:rPr>
              <w:t>[…………]</w:t>
            </w:r>
          </w:p>
        </w:tc>
      </w:tr>
      <w:tr w:rsidR="00A23B3E" w14:paraId="30F451A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3E11A8" w14:textId="17E1C091"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sidR="008F3E05">
              <w:rPr>
                <w:rFonts w:ascii="Arial" w:hAnsi="Arial" w:cs="Arial"/>
                <w:b/>
                <w:sz w:val="15"/>
                <w:szCs w:val="15"/>
              </w:rPr>
              <w:t xml:space="preserve"> </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382BC8" w14:textId="77777777" w:rsidR="00A23B3E" w:rsidRDefault="00A23B3E">
            <w:r>
              <w:rPr>
                <w:rFonts w:ascii="Arial" w:hAnsi="Arial" w:cs="Arial"/>
                <w:sz w:val="15"/>
                <w:szCs w:val="15"/>
              </w:rPr>
              <w:t>[…………]</w:t>
            </w:r>
          </w:p>
        </w:tc>
      </w:tr>
      <w:tr w:rsidR="00A23B3E" w14:paraId="651A83C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ED3DC6" w14:textId="77777777"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5367A10E" w14:textId="77777777"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499A84E8" w14:textId="77777777"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47E9848F"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8F3857" w14:textId="77777777" w:rsidR="00A23B3E" w:rsidRDefault="00A23B3E">
            <w:pPr>
              <w:rPr>
                <w:rFonts w:ascii="Arial" w:hAnsi="Arial" w:cs="Arial"/>
                <w:sz w:val="15"/>
                <w:szCs w:val="15"/>
              </w:rPr>
            </w:pPr>
          </w:p>
          <w:p w14:paraId="65714C00" w14:textId="77777777" w:rsidR="00A23B3E" w:rsidRDefault="00A23B3E">
            <w:pPr>
              <w:rPr>
                <w:rFonts w:ascii="Arial" w:hAnsi="Arial" w:cs="Arial"/>
                <w:sz w:val="15"/>
                <w:szCs w:val="15"/>
              </w:rPr>
            </w:pPr>
          </w:p>
          <w:p w14:paraId="467D9981" w14:textId="77777777"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5B76CD38" w14:textId="77777777" w:rsidR="00A23B3E" w:rsidRDefault="00A23B3E">
            <w:pPr>
              <w:rPr>
                <w:rFonts w:ascii="Arial" w:hAnsi="Arial" w:cs="Arial"/>
                <w:sz w:val="15"/>
                <w:szCs w:val="15"/>
              </w:rPr>
            </w:pPr>
          </w:p>
          <w:p w14:paraId="77ABB1A3" w14:textId="77777777" w:rsidR="00A23B3E" w:rsidRDefault="00A23B3E">
            <w:pPr>
              <w:rPr>
                <w:rFonts w:ascii="Arial" w:hAnsi="Arial" w:cs="Arial"/>
                <w:sz w:val="15"/>
                <w:szCs w:val="15"/>
              </w:rPr>
            </w:pPr>
          </w:p>
          <w:p w14:paraId="10CAA152" w14:textId="77777777"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489B77DE"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F525884" w14:textId="77777777" w:rsidR="00A23B3E" w:rsidRDefault="00A23B3E">
            <w:r>
              <w:rPr>
                <w:rFonts w:ascii="Arial" w:hAnsi="Arial" w:cs="Arial"/>
                <w:sz w:val="15"/>
                <w:szCs w:val="15"/>
              </w:rPr>
              <w:lastRenderedPageBreak/>
              <w:t>[……….…][……….…][…………]</w:t>
            </w:r>
          </w:p>
        </w:tc>
      </w:tr>
      <w:tr w:rsidR="00A23B3E" w14:paraId="4DC0177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3DB871" w14:textId="77777777" w:rsidR="00A23B3E" w:rsidRDefault="00A23B3E">
            <w:pPr>
              <w:spacing w:before="0" w:after="0"/>
              <w:ind w:left="426" w:hanging="426"/>
              <w:rPr>
                <w:rFonts w:ascii="Arial" w:hAnsi="Arial" w:cs="Arial"/>
                <w:sz w:val="15"/>
                <w:szCs w:val="15"/>
              </w:rPr>
            </w:pPr>
            <w:r>
              <w:rPr>
                <w:rFonts w:ascii="Arial" w:hAnsi="Arial" w:cs="Arial"/>
                <w:sz w:val="15"/>
                <w:szCs w:val="15"/>
              </w:rPr>
              <w:lastRenderedPageBreak/>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6BD99067" w14:textId="77777777"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1485B8F4" w14:textId="77777777"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69153417" w14:textId="77777777"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7C532F" w14:textId="77777777"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55902371" w14:textId="77777777" w:rsidR="00A23B3E" w:rsidRDefault="00A23B3E">
            <w:pPr>
              <w:spacing w:before="0" w:after="0"/>
              <w:rPr>
                <w:rFonts w:ascii="Arial" w:hAnsi="Arial" w:cs="Arial"/>
                <w:sz w:val="15"/>
                <w:szCs w:val="15"/>
              </w:rPr>
            </w:pPr>
          </w:p>
          <w:p w14:paraId="15AC7926" w14:textId="77777777" w:rsidR="00A23B3E" w:rsidRDefault="00A23B3E">
            <w:pPr>
              <w:spacing w:before="0" w:after="0"/>
              <w:rPr>
                <w:rFonts w:ascii="Arial" w:hAnsi="Arial" w:cs="Arial"/>
                <w:sz w:val="15"/>
                <w:szCs w:val="15"/>
              </w:rPr>
            </w:pPr>
          </w:p>
          <w:p w14:paraId="14B06B24" w14:textId="77777777"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4F0B10BB" w14:textId="77777777" w:rsidR="00A23B3E" w:rsidRDefault="00A23B3E">
            <w:pPr>
              <w:spacing w:before="0" w:after="0"/>
              <w:rPr>
                <w:rFonts w:ascii="Arial" w:hAnsi="Arial" w:cs="Arial"/>
                <w:sz w:val="15"/>
                <w:szCs w:val="15"/>
              </w:rPr>
            </w:pPr>
          </w:p>
          <w:p w14:paraId="768DA8CD" w14:textId="77777777"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3391BCA1" w14:textId="77777777" w:rsidR="00A23B3E" w:rsidRDefault="00A23B3E">
            <w:pPr>
              <w:spacing w:before="0" w:after="0"/>
              <w:rPr>
                <w:rFonts w:ascii="Arial" w:hAnsi="Arial" w:cs="Arial"/>
                <w:sz w:val="15"/>
                <w:szCs w:val="15"/>
              </w:rPr>
            </w:pPr>
            <w:r>
              <w:rPr>
                <w:rFonts w:ascii="Arial" w:hAnsi="Arial" w:cs="Arial"/>
                <w:sz w:val="15"/>
                <w:szCs w:val="15"/>
              </w:rPr>
              <w:t>[………..…][………….…][………….…]</w:t>
            </w:r>
          </w:p>
          <w:p w14:paraId="78FE4593" w14:textId="77777777" w:rsidR="002E43BE" w:rsidRDefault="002E43BE">
            <w:pPr>
              <w:spacing w:before="0" w:after="0"/>
            </w:pPr>
          </w:p>
        </w:tc>
      </w:tr>
      <w:tr w:rsidR="00A23B3E" w:rsidRPr="003A443E" w14:paraId="40A0A4E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51A5EB" w14:textId="77777777" w:rsidR="00A23B3E" w:rsidRPr="003A443E" w:rsidRDefault="00A23B3E" w:rsidP="00350D7E">
            <w:pPr>
              <w:pStyle w:val="Paragrafoelenco"/>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20571937" w14:textId="77777777" w:rsidR="00A23B3E" w:rsidRPr="003A443E" w:rsidRDefault="00A23B3E">
            <w:pPr>
              <w:rPr>
                <w:color w:val="000000"/>
              </w:rPr>
            </w:pPr>
            <w:r w:rsidRPr="003A443E">
              <w:rPr>
                <w:rFonts w:ascii="Arial" w:hAnsi="Arial" w:cs="Arial"/>
                <w:color w:val="000000"/>
                <w:sz w:val="15"/>
                <w:szCs w:val="15"/>
              </w:rPr>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86F1B96"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t xml:space="preserve">(indirizzo web, autorità o organismo di emanazione, riferimento preciso della documentazione): </w:t>
            </w:r>
          </w:p>
          <w:p w14:paraId="698223B4" w14:textId="77777777" w:rsidR="00A23B3E" w:rsidRPr="003A443E" w:rsidRDefault="00A23B3E">
            <w:pPr>
              <w:rPr>
                <w:color w:val="000000"/>
              </w:rPr>
            </w:pPr>
            <w:r w:rsidRPr="003A443E">
              <w:rPr>
                <w:rFonts w:ascii="Arial" w:hAnsi="Arial" w:cs="Arial"/>
                <w:color w:val="000000"/>
                <w:sz w:val="15"/>
                <w:szCs w:val="15"/>
              </w:rPr>
              <w:t>[…………..][……….…][………..…]</w:t>
            </w:r>
          </w:p>
        </w:tc>
      </w:tr>
    </w:tbl>
    <w:p w14:paraId="6DE31D10" w14:textId="77777777" w:rsidR="00A23B3E" w:rsidRPr="003A443E" w:rsidRDefault="00A23B3E">
      <w:pPr>
        <w:jc w:val="both"/>
        <w:rPr>
          <w:rFonts w:ascii="Arial" w:hAnsi="Arial" w:cs="Arial"/>
          <w:color w:val="000000"/>
          <w:sz w:val="15"/>
          <w:szCs w:val="15"/>
        </w:rPr>
      </w:pPr>
    </w:p>
    <w:p w14:paraId="3CDEE546" w14:textId="77777777"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4E0E8F03" w14:textId="77777777"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6C9EFF3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91451A" w14:textId="77777777"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14B636" w14:textId="77777777" w:rsidR="00A23B3E" w:rsidRDefault="00A23B3E">
            <w:r>
              <w:rPr>
                <w:rFonts w:ascii="Arial" w:hAnsi="Arial" w:cs="Arial"/>
                <w:b/>
                <w:w w:val="0"/>
                <w:sz w:val="15"/>
                <w:szCs w:val="15"/>
              </w:rPr>
              <w:t>Risposta:</w:t>
            </w:r>
          </w:p>
        </w:tc>
      </w:tr>
      <w:tr w:rsidR="00A23B3E" w14:paraId="79BD908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B1093E"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64BC4E89"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271DD4C2"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77DB09" w14:textId="77777777"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171AC9D4" w14:textId="77777777" w:rsidR="00A23B3E" w:rsidRDefault="00A23B3E">
            <w:r>
              <w:rPr>
                <w:rFonts w:ascii="Arial" w:hAnsi="Arial" w:cs="Arial"/>
                <w:sz w:val="15"/>
                <w:szCs w:val="15"/>
              </w:rPr>
              <w:t>[……..…][…………][…………]</w:t>
            </w:r>
          </w:p>
        </w:tc>
      </w:tr>
      <w:tr w:rsidR="00A23B3E" w14:paraId="41A3A0F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5E3B98"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52212B08"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5D7CB2A3"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DE042A" w14:textId="77777777"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475276C8" w14:textId="77777777" w:rsidR="00A23B3E" w:rsidRDefault="00A23B3E">
            <w:r>
              <w:rPr>
                <w:rFonts w:ascii="Arial" w:hAnsi="Arial" w:cs="Arial"/>
                <w:sz w:val="15"/>
                <w:szCs w:val="15"/>
              </w:rPr>
              <w:t xml:space="preserve"> […………][……..…][……..…]</w:t>
            </w:r>
          </w:p>
        </w:tc>
      </w:tr>
    </w:tbl>
    <w:p w14:paraId="3D63C494" w14:textId="77777777" w:rsidR="00A23B3E" w:rsidRDefault="00A23B3E">
      <w:pPr>
        <w:rPr>
          <w:rFonts w:ascii="Arial" w:hAnsi="Arial" w:cs="Arial"/>
          <w:sz w:val="15"/>
          <w:szCs w:val="15"/>
        </w:rPr>
      </w:pPr>
    </w:p>
    <w:p w14:paraId="37794439" w14:textId="77777777"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423B0C1C"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6E4C59FF"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022584F3" w14:textId="77777777"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14:paraId="4B379D1D"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6A14BF" w14:textId="77777777"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24AAE59E" w14:textId="77777777" w:rsidR="00A23B3E" w:rsidRDefault="00A23B3E">
            <w:r>
              <w:rPr>
                <w:rFonts w:ascii="Arial" w:hAnsi="Arial" w:cs="Arial"/>
                <w:b/>
                <w:w w:val="0"/>
                <w:sz w:val="15"/>
                <w:szCs w:val="15"/>
              </w:rPr>
              <w:t>Risposta:</w:t>
            </w:r>
          </w:p>
        </w:tc>
      </w:tr>
      <w:tr w:rsidR="00A23B3E" w14:paraId="76B2973E"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933CA6" w14:textId="4AA526E2"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w:t>
            </w:r>
          </w:p>
          <w:p w14:paraId="3E8A8159" w14:textId="77777777"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62911363" w14:textId="77777777"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72A1B7EB" w14:textId="77777777"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4119B559"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124EDE4B" w14:textId="77777777"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14:paraId="3C6127F9" w14:textId="77777777" w:rsidR="00A23B3E" w:rsidRDefault="00A23B3E">
      <w:pPr>
        <w:pStyle w:val="ChapterTitle"/>
        <w:jc w:val="both"/>
        <w:rPr>
          <w:rFonts w:ascii="Arial" w:hAnsi="Arial" w:cs="Arial"/>
          <w:sz w:val="15"/>
          <w:szCs w:val="15"/>
        </w:rPr>
      </w:pPr>
    </w:p>
    <w:p w14:paraId="76475E6F" w14:textId="77777777" w:rsidR="00A23B3E" w:rsidRDefault="00A23B3E" w:rsidP="00BF74E1">
      <w:pPr>
        <w:pStyle w:val="ChapterTitle"/>
        <w:rPr>
          <w:rFonts w:ascii="Arial" w:hAnsi="Arial" w:cs="Arial"/>
          <w:i/>
          <w:sz w:val="15"/>
          <w:szCs w:val="15"/>
        </w:rPr>
      </w:pPr>
      <w:r>
        <w:rPr>
          <w:sz w:val="19"/>
          <w:szCs w:val="19"/>
        </w:rPr>
        <w:t>Parte VI: Dichiarazioni finali</w:t>
      </w:r>
    </w:p>
    <w:p w14:paraId="2AFEC681" w14:textId="77777777"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0B121836" w14:textId="4E03751A"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w:t>
      </w:r>
      <w:r w:rsidR="008F3E05">
        <w:rPr>
          <w:rFonts w:ascii="Arial" w:hAnsi="Arial" w:cs="Arial"/>
          <w:i/>
          <w:color w:val="000000"/>
          <w:sz w:val="15"/>
          <w:szCs w:val="15"/>
        </w:rPr>
        <w:t xml:space="preserve">le disposizioni degli articoli </w:t>
      </w:r>
      <w:r w:rsidRPr="003A443E">
        <w:rPr>
          <w:rFonts w:ascii="Arial" w:hAnsi="Arial" w:cs="Arial"/>
          <w:i/>
          <w:color w:val="000000"/>
          <w:sz w:val="15"/>
          <w:szCs w:val="15"/>
        </w:rPr>
        <w:t xml:space="preserve">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50377ED2"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14:paraId="7C0928C2"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066D9EF4" w14:textId="77777777"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3677AF83" w14:textId="77777777" w:rsidR="00A23B3E" w:rsidRDefault="00A23B3E">
      <w:pPr>
        <w:rPr>
          <w:rFonts w:ascii="Arial" w:hAnsi="Arial" w:cs="Arial"/>
          <w:i/>
          <w:sz w:val="15"/>
          <w:szCs w:val="15"/>
        </w:rPr>
      </w:pPr>
      <w:r>
        <w:rPr>
          <w:rFonts w:ascii="Arial" w:hAnsi="Arial" w:cs="Arial"/>
          <w:i/>
          <w:sz w:val="15"/>
          <w:szCs w:val="15"/>
        </w:rPr>
        <w:t xml:space="preserve"> </w:t>
      </w:r>
    </w:p>
    <w:p w14:paraId="28950943" w14:textId="77777777" w:rsidR="00A23B3E" w:rsidRPr="00BF74E1" w:rsidRDefault="00A23B3E">
      <w:pPr>
        <w:rPr>
          <w:rFonts w:ascii="Arial" w:hAnsi="Arial" w:cs="Arial"/>
          <w:i/>
          <w:sz w:val="14"/>
          <w:szCs w:val="14"/>
        </w:rPr>
      </w:pPr>
    </w:p>
    <w:p w14:paraId="78910C8E" w14:textId="77777777"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14:paraId="6F9B8CC8" w14:textId="77777777" w:rsidR="00A23B3E" w:rsidRDefault="00A23B3E">
      <w:pPr>
        <w:pStyle w:val="Titrearticle"/>
        <w:jc w:val="both"/>
        <w:rPr>
          <w:rFonts w:ascii="Arial" w:hAnsi="Arial" w:cs="Arial"/>
          <w:sz w:val="15"/>
          <w:szCs w:val="15"/>
        </w:rPr>
      </w:pPr>
    </w:p>
    <w:p w14:paraId="3D74D5C2" w14:textId="77777777" w:rsidR="000A7B33" w:rsidRDefault="000A7B33">
      <w:bookmarkStart w:id="3" w:name="_DV_C939"/>
      <w:bookmarkEnd w:id="3"/>
    </w:p>
    <w:sectPr w:rsidR="000A7B33" w:rsidSect="005309A4">
      <w:footerReference w:type="default" r:id="rId17"/>
      <w:pgSz w:w="12240" w:h="15840"/>
      <w:pgMar w:top="1440" w:right="1325" w:bottom="1440" w:left="1800" w:header="720" w:footer="720" w:gutter="0"/>
      <w:cols w:space="720"/>
      <w:rtlGutter/>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5125F" w14:textId="77777777" w:rsidR="00D64ED1" w:rsidRDefault="00D64ED1">
      <w:pPr>
        <w:spacing w:before="0" w:after="0"/>
      </w:pPr>
      <w:r>
        <w:separator/>
      </w:r>
    </w:p>
  </w:endnote>
  <w:endnote w:type="continuationSeparator" w:id="0">
    <w:p w14:paraId="51F3758D" w14:textId="77777777" w:rsidR="00D64ED1" w:rsidRDefault="00D64ED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DejaVuSerifCondense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B5F9A" w14:textId="77777777"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8F3E05">
      <w:rPr>
        <w:rFonts w:ascii="Calibri" w:hAnsi="Calibri"/>
        <w:noProof/>
        <w:sz w:val="20"/>
        <w:szCs w:val="20"/>
      </w:rPr>
      <w:t>16</w:t>
    </w:r>
    <w:r w:rsidRPr="00D509A5">
      <w:rPr>
        <w:rFonts w:ascii="Calibri" w:hAnsi="Calibri"/>
        <w:sz w:val="20"/>
        <w:szCs w:val="20"/>
      </w:rPr>
      <w:fldChar w:fldCharType="end"/>
    </w:r>
  </w:p>
  <w:p w14:paraId="187F659F" w14:textId="77777777"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33A57" w14:textId="77777777" w:rsidR="00D64ED1" w:rsidRDefault="00D64ED1">
      <w:pPr>
        <w:spacing w:before="0" w:after="0"/>
      </w:pPr>
      <w:r>
        <w:separator/>
      </w:r>
    </w:p>
  </w:footnote>
  <w:footnote w:type="continuationSeparator" w:id="0">
    <w:p w14:paraId="203864AC" w14:textId="77777777" w:rsidR="00D64ED1" w:rsidRDefault="00D64ED1">
      <w:pPr>
        <w:spacing w:before="0" w:after="0"/>
      </w:pPr>
      <w:r>
        <w:continuationSeparator/>
      </w:r>
    </w:p>
  </w:footnote>
  <w:footnote w:id="1">
    <w:p w14:paraId="5707C950" w14:textId="77777777" w:rsidR="00036FB3" w:rsidRDefault="006F3D34" w:rsidP="005309A4">
      <w:pPr>
        <w:tabs>
          <w:tab w:val="left" w:pos="284"/>
        </w:tabs>
        <w:spacing w:before="0" w:after="0"/>
        <w:ind w:left="284" w:hanging="284"/>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60C2E7D0" w14:textId="77777777" w:rsidR="00036FB3" w:rsidRDefault="006F3D34" w:rsidP="005309A4">
      <w:pPr>
        <w:pStyle w:val="Testonotaapidipagina"/>
        <w:spacing w:before="0" w:after="0"/>
        <w:ind w:left="284" w:hanging="284"/>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avviso di preinformazione</w:t>
      </w:r>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30440A07" w14:textId="77777777" w:rsidR="00036FB3" w:rsidRDefault="006F3D34" w:rsidP="005309A4">
      <w:pPr>
        <w:spacing w:before="0" w:after="0"/>
        <w:ind w:left="284" w:hanging="284"/>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3D4184DC" w14:textId="77777777" w:rsidR="00036FB3" w:rsidRDefault="006F3D34" w:rsidP="005309A4">
      <w:pPr>
        <w:tabs>
          <w:tab w:val="left" w:pos="284"/>
        </w:tabs>
        <w:spacing w:before="0" w:after="0"/>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14:paraId="1592CF5B" w14:textId="77777777" w:rsidR="00036FB3" w:rsidRDefault="006F3D34" w:rsidP="005309A4">
      <w:pPr>
        <w:tabs>
          <w:tab w:val="left" w:pos="284"/>
        </w:tabs>
        <w:spacing w:before="0" w:after="0"/>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14:paraId="3C298AF5" w14:textId="77777777" w:rsidR="00036FB3" w:rsidRDefault="006F3D34" w:rsidP="001F35A9">
      <w:pPr>
        <w:tabs>
          <w:tab w:val="left" w:pos="284"/>
        </w:tabs>
        <w:spacing w:before="0" w:after="0"/>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20C4BBFD"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366C8A5D" w14:textId="77777777" w:rsidR="006F3D34" w:rsidRPr="001F35A9" w:rsidRDefault="006F3D34" w:rsidP="005309A4">
      <w:pPr>
        <w:pStyle w:val="Testonotaapidipagina"/>
        <w:spacing w:before="0" w:after="0"/>
        <w:ind w:left="284"/>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7D04E720" w14:textId="77777777" w:rsidR="006F3D34" w:rsidRPr="001F35A9" w:rsidRDefault="006F3D34" w:rsidP="005309A4">
      <w:pPr>
        <w:pStyle w:val="Testonotaapidipagina"/>
        <w:spacing w:before="0" w:after="0"/>
        <w:ind w:left="284"/>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4023B28F" w14:textId="77777777" w:rsidR="00036FB3" w:rsidRDefault="006F3D34" w:rsidP="005309A4">
      <w:pPr>
        <w:pStyle w:val="Testonotaapidipagina"/>
        <w:spacing w:before="0" w:after="0"/>
        <w:ind w:left="284"/>
        <w:jc w:val="both"/>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3485DC36" w14:textId="77777777" w:rsidR="00036FB3" w:rsidRDefault="006F3D34" w:rsidP="005309A4">
      <w:pPr>
        <w:tabs>
          <w:tab w:val="left" w:pos="284"/>
        </w:tabs>
        <w:spacing w:before="0" w:after="0"/>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14:paraId="0E5DC94E" w14:textId="77777777" w:rsidR="00036FB3" w:rsidRDefault="006F3D34" w:rsidP="005309A4">
      <w:pPr>
        <w:tabs>
          <w:tab w:val="left" w:pos="284"/>
        </w:tabs>
        <w:spacing w:before="0" w:after="0"/>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14:paraId="3F0065F7" w14:textId="77777777" w:rsidR="00036FB3" w:rsidRDefault="006F3D34" w:rsidP="005309A4">
      <w:pPr>
        <w:spacing w:before="0" w:after="0"/>
        <w:ind w:left="284" w:hanging="284"/>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14:paraId="0D548A27" w14:textId="77777777" w:rsidR="00036FB3" w:rsidRDefault="006F3D34" w:rsidP="003E60D1">
      <w:pPr>
        <w:tabs>
          <w:tab w:val="left" w:pos="284"/>
        </w:tabs>
        <w:spacing w:before="0" w:after="0"/>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14:paraId="7F44B056" w14:textId="77777777" w:rsidR="00036FB3" w:rsidRDefault="006F3D34"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092DDFF6" w14:textId="77777777" w:rsidR="00036FB3" w:rsidRDefault="006F3D34"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14:paraId="3FF598A3" w14:textId="77777777" w:rsidR="00036FB3" w:rsidRDefault="006F3D34"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4BED8EDD" w14:textId="77777777" w:rsidR="00036FB3" w:rsidRDefault="006F3D34"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14:paraId="738E9278" w14:textId="77777777" w:rsidR="00036FB3" w:rsidRDefault="006F3D34" w:rsidP="005309A4">
      <w:pPr>
        <w:tabs>
          <w:tab w:val="left" w:pos="284"/>
        </w:tabs>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14:paraId="3F95EBCC" w14:textId="77777777" w:rsidR="00036FB3" w:rsidRDefault="006F3D34"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7583C1A8" w14:textId="77777777" w:rsidR="00036FB3" w:rsidRDefault="006F3D34"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14:paraId="5AA92DFC" w14:textId="77777777" w:rsidR="00036FB3" w:rsidRDefault="006F3D34" w:rsidP="005309A4">
      <w:pPr>
        <w:tabs>
          <w:tab w:val="left" w:pos="284"/>
        </w:tabs>
        <w:spacing w:before="0" w:after="0"/>
        <w:ind w:right="-57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14:paraId="27560260" w14:textId="77777777" w:rsidR="00036FB3" w:rsidRDefault="006F3D34" w:rsidP="003E60D1">
      <w:pPr>
        <w:tabs>
          <w:tab w:val="left" w:pos="284"/>
        </w:tabs>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14:paraId="29A5F0F2" w14:textId="77777777" w:rsidR="00036FB3" w:rsidRDefault="006F3D34" w:rsidP="003E60D1">
      <w:pPr>
        <w:spacing w:before="0" w:after="0"/>
        <w:ind w:left="28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14:paraId="5E19461C" w14:textId="77777777" w:rsidR="00036FB3" w:rsidRDefault="006F3D34" w:rsidP="003E60D1">
      <w:pPr>
        <w:tabs>
          <w:tab w:val="left" w:pos="284"/>
        </w:tabs>
        <w:spacing w:before="0" w:after="0"/>
      </w:pPr>
      <w:r w:rsidRPr="003E60D1">
        <w:rPr>
          <w:b/>
          <w:smallCaps/>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14:paraId="0AA383FB" w14:textId="77777777" w:rsidR="00036FB3" w:rsidRDefault="006F3D34" w:rsidP="003E60D1">
      <w:pPr>
        <w:tabs>
          <w:tab w:val="left" w:pos="284"/>
        </w:tabs>
        <w:spacing w:before="0" w:after="0"/>
        <w:ind w:left="28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14:paraId="3E0AE590" w14:textId="77777777" w:rsidR="00036FB3" w:rsidRDefault="006F3D34" w:rsidP="003E60D1">
      <w:pPr>
        <w:spacing w:before="0" w:after="0"/>
        <w:ind w:left="28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14:paraId="431593B0" w14:textId="77777777" w:rsidR="00036FB3"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14:paraId="2DCFA0A1" w14:textId="77777777" w:rsidR="00036FB3" w:rsidRDefault="006F3D34" w:rsidP="003E60D1">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14:paraId="1152043A" w14:textId="77777777" w:rsidR="00036FB3" w:rsidRDefault="006F3D34" w:rsidP="00F351F0">
      <w:pPr>
        <w:ind w:left="284" w:hanging="284"/>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14:paraId="1278E057" w14:textId="77777777" w:rsidR="00036FB3"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14:paraId="42433715" w14:textId="77777777" w:rsidR="00036FB3"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14:paraId="27A4F36D" w14:textId="77777777" w:rsidR="00036FB3"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14:paraId="7E1B6B6B" w14:textId="77777777" w:rsidR="00036FB3"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14:paraId="7CF4EB5E" w14:textId="77777777" w:rsidR="00036FB3"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14:paraId="5AF66CF5" w14:textId="77777777" w:rsidR="00036FB3" w:rsidRDefault="006F3D34" w:rsidP="003E60D1">
      <w:pPr>
        <w:spacing w:before="0" w:after="0"/>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14:paraId="3ABEDDED" w14:textId="77777777" w:rsidR="00036FB3" w:rsidRDefault="006F3D34" w:rsidP="003E60D1">
      <w:pPr>
        <w:spacing w:before="0" w:after="0"/>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14:paraId="4754AEA7" w14:textId="7211314D" w:rsidR="00036FB3" w:rsidRDefault="006F3D34" w:rsidP="003E60D1">
      <w:pPr>
        <w:spacing w:before="0" w:after="0"/>
        <w:ind w:right="-574"/>
        <w:jc w:val="both"/>
      </w:pPr>
      <w:r w:rsidRPr="003E60D1">
        <w:rPr>
          <w:sz w:val="12"/>
          <w:szCs w:val="12"/>
        </w:rPr>
        <w:t>(</w:t>
      </w:r>
      <w:r w:rsidRPr="003E60D1">
        <w:rPr>
          <w:rStyle w:val="Caratterenotaapidipagina"/>
          <w:rFonts w:ascii="Arial" w:hAnsi="Arial"/>
          <w:sz w:val="12"/>
          <w:szCs w:val="12"/>
        </w:rPr>
        <w:footnoteRef/>
      </w:r>
      <w:r w:rsidR="008F3E05">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16BD298B" w14:textId="77777777" w:rsidR="00036FB3" w:rsidRDefault="006F3D34" w:rsidP="003E60D1">
      <w:pPr>
        <w:spacing w:before="0" w:after="0"/>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14:paraId="71EF6A0C" w14:textId="77777777" w:rsidR="00036FB3" w:rsidRDefault="006F3D34" w:rsidP="002E43BE">
      <w:pPr>
        <w:ind w:left="284" w:right="-574" w:hanging="284"/>
        <w:jc w:val="both"/>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14:paraId="08C4432D" w14:textId="77777777" w:rsidR="00036FB3" w:rsidRDefault="006F3D34" w:rsidP="003E60D1">
      <w:pPr>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14:paraId="6C51CFB7" w14:textId="77777777" w:rsidR="00036FB3" w:rsidRDefault="006F3D34" w:rsidP="003E60D1">
      <w:pPr>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14:paraId="199A8C6E" w14:textId="77777777" w:rsidR="00036FB3" w:rsidRDefault="006F3D34" w:rsidP="003E60D1">
      <w:pPr>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14:paraId="590A0FA2" w14:textId="77777777" w:rsidR="00036FB3" w:rsidRDefault="006F3D34" w:rsidP="003E60D1">
      <w:pPr>
        <w:tabs>
          <w:tab w:val="left" w:pos="284"/>
        </w:tabs>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14:paraId="7206921D" w14:textId="77777777" w:rsidR="00036FB3" w:rsidRDefault="006F3D34" w:rsidP="003E60D1">
      <w:pPr>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1057780820">
    <w:abstractNumId w:val="0"/>
  </w:num>
  <w:num w:numId="2" w16cid:durableId="302779405">
    <w:abstractNumId w:val="1"/>
  </w:num>
  <w:num w:numId="3" w16cid:durableId="1239438061">
    <w:abstractNumId w:val="2"/>
  </w:num>
  <w:num w:numId="4" w16cid:durableId="540480273">
    <w:abstractNumId w:val="3"/>
  </w:num>
  <w:num w:numId="5" w16cid:durableId="237057964">
    <w:abstractNumId w:val="4"/>
  </w:num>
  <w:num w:numId="6" w16cid:durableId="323624934">
    <w:abstractNumId w:val="5"/>
  </w:num>
  <w:num w:numId="7" w16cid:durableId="341981289">
    <w:abstractNumId w:val="6"/>
  </w:num>
  <w:num w:numId="8" w16cid:durableId="65538994">
    <w:abstractNumId w:val="7"/>
  </w:num>
  <w:num w:numId="9" w16cid:durableId="893547949">
    <w:abstractNumId w:val="8"/>
  </w:num>
  <w:num w:numId="10" w16cid:durableId="166286507">
    <w:abstractNumId w:val="9"/>
  </w:num>
  <w:num w:numId="11" w16cid:durableId="274093505">
    <w:abstractNumId w:val="10"/>
  </w:num>
  <w:num w:numId="12" w16cid:durableId="676621070">
    <w:abstractNumId w:val="11"/>
  </w:num>
  <w:num w:numId="13" w16cid:durableId="1249387026">
    <w:abstractNumId w:val="12"/>
  </w:num>
  <w:num w:numId="14" w16cid:durableId="517622959">
    <w:abstractNumId w:val="13"/>
  </w:num>
  <w:num w:numId="15" w16cid:durableId="267468706">
    <w:abstractNumId w:val="14"/>
  </w:num>
  <w:num w:numId="16" w16cid:durableId="13385834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0A7B33"/>
    <w:rsid w:val="00011BA5"/>
    <w:rsid w:val="00023AC1"/>
    <w:rsid w:val="00036FB3"/>
    <w:rsid w:val="000576F3"/>
    <w:rsid w:val="00062949"/>
    <w:rsid w:val="00076DCA"/>
    <w:rsid w:val="00082875"/>
    <w:rsid w:val="000953DC"/>
    <w:rsid w:val="000A2951"/>
    <w:rsid w:val="000A51C1"/>
    <w:rsid w:val="000A7B33"/>
    <w:rsid w:val="000B5314"/>
    <w:rsid w:val="000E5FBC"/>
    <w:rsid w:val="00121BF6"/>
    <w:rsid w:val="00122668"/>
    <w:rsid w:val="00154978"/>
    <w:rsid w:val="00166679"/>
    <w:rsid w:val="001752F0"/>
    <w:rsid w:val="001A17AB"/>
    <w:rsid w:val="001D1651"/>
    <w:rsid w:val="001D3A2B"/>
    <w:rsid w:val="001D56C2"/>
    <w:rsid w:val="001D70B6"/>
    <w:rsid w:val="001F35A9"/>
    <w:rsid w:val="00240318"/>
    <w:rsid w:val="00270DA2"/>
    <w:rsid w:val="002A0008"/>
    <w:rsid w:val="002A21BC"/>
    <w:rsid w:val="002C169E"/>
    <w:rsid w:val="002C3ACD"/>
    <w:rsid w:val="002D50E9"/>
    <w:rsid w:val="002E43BE"/>
    <w:rsid w:val="00304C9B"/>
    <w:rsid w:val="00316FAD"/>
    <w:rsid w:val="00350D7E"/>
    <w:rsid w:val="0036728A"/>
    <w:rsid w:val="00384132"/>
    <w:rsid w:val="003A0212"/>
    <w:rsid w:val="003A443E"/>
    <w:rsid w:val="003B3636"/>
    <w:rsid w:val="003B3756"/>
    <w:rsid w:val="003E60D1"/>
    <w:rsid w:val="003E7810"/>
    <w:rsid w:val="00406381"/>
    <w:rsid w:val="004234D1"/>
    <w:rsid w:val="004903D8"/>
    <w:rsid w:val="004E4B5E"/>
    <w:rsid w:val="005014B1"/>
    <w:rsid w:val="00516CEA"/>
    <w:rsid w:val="005309A4"/>
    <w:rsid w:val="00535DCA"/>
    <w:rsid w:val="00571F47"/>
    <w:rsid w:val="0058393C"/>
    <w:rsid w:val="0058406C"/>
    <w:rsid w:val="005A0994"/>
    <w:rsid w:val="005A353A"/>
    <w:rsid w:val="005A59F5"/>
    <w:rsid w:val="005B3B08"/>
    <w:rsid w:val="005C49E6"/>
    <w:rsid w:val="005E2955"/>
    <w:rsid w:val="005F36F3"/>
    <w:rsid w:val="00625142"/>
    <w:rsid w:val="00635C8F"/>
    <w:rsid w:val="0064014A"/>
    <w:rsid w:val="0064400D"/>
    <w:rsid w:val="00664F3F"/>
    <w:rsid w:val="006879D2"/>
    <w:rsid w:val="006A5E21"/>
    <w:rsid w:val="006B430C"/>
    <w:rsid w:val="006B4D39"/>
    <w:rsid w:val="006C2C4B"/>
    <w:rsid w:val="006F3D34"/>
    <w:rsid w:val="00746A9F"/>
    <w:rsid w:val="00762D50"/>
    <w:rsid w:val="00766402"/>
    <w:rsid w:val="007730BB"/>
    <w:rsid w:val="007B50B2"/>
    <w:rsid w:val="00811B51"/>
    <w:rsid w:val="008154AA"/>
    <w:rsid w:val="008438E7"/>
    <w:rsid w:val="008455B0"/>
    <w:rsid w:val="00852765"/>
    <w:rsid w:val="00854BED"/>
    <w:rsid w:val="0089654F"/>
    <w:rsid w:val="008A2FD0"/>
    <w:rsid w:val="008C734C"/>
    <w:rsid w:val="008E3A62"/>
    <w:rsid w:val="008F12E6"/>
    <w:rsid w:val="008F3E05"/>
    <w:rsid w:val="008F79E2"/>
    <w:rsid w:val="00900583"/>
    <w:rsid w:val="00934658"/>
    <w:rsid w:val="009644B4"/>
    <w:rsid w:val="009D5771"/>
    <w:rsid w:val="009E204E"/>
    <w:rsid w:val="00A23B3E"/>
    <w:rsid w:val="00A30CBB"/>
    <w:rsid w:val="00A46950"/>
    <w:rsid w:val="00A606CA"/>
    <w:rsid w:val="00AA2252"/>
    <w:rsid w:val="00AA5F93"/>
    <w:rsid w:val="00AE5CFF"/>
    <w:rsid w:val="00AF45B3"/>
    <w:rsid w:val="00B32C28"/>
    <w:rsid w:val="00B64AE6"/>
    <w:rsid w:val="00B80BA0"/>
    <w:rsid w:val="00B91406"/>
    <w:rsid w:val="00BA1B65"/>
    <w:rsid w:val="00BA4F12"/>
    <w:rsid w:val="00BB116C"/>
    <w:rsid w:val="00BB639E"/>
    <w:rsid w:val="00BC09F5"/>
    <w:rsid w:val="00BE676A"/>
    <w:rsid w:val="00BF446F"/>
    <w:rsid w:val="00BF74E1"/>
    <w:rsid w:val="00C03658"/>
    <w:rsid w:val="00C427DB"/>
    <w:rsid w:val="00C448BE"/>
    <w:rsid w:val="00C47D53"/>
    <w:rsid w:val="00C60A33"/>
    <w:rsid w:val="00C61747"/>
    <w:rsid w:val="00C64D4B"/>
    <w:rsid w:val="00C70C19"/>
    <w:rsid w:val="00C92169"/>
    <w:rsid w:val="00CA04F3"/>
    <w:rsid w:val="00CB511C"/>
    <w:rsid w:val="00CC764A"/>
    <w:rsid w:val="00CD2288"/>
    <w:rsid w:val="00CD3E4F"/>
    <w:rsid w:val="00CF449A"/>
    <w:rsid w:val="00D0072F"/>
    <w:rsid w:val="00D17B75"/>
    <w:rsid w:val="00D27DB2"/>
    <w:rsid w:val="00D46B72"/>
    <w:rsid w:val="00D4767F"/>
    <w:rsid w:val="00D509A5"/>
    <w:rsid w:val="00D52986"/>
    <w:rsid w:val="00D64744"/>
    <w:rsid w:val="00D64ED1"/>
    <w:rsid w:val="00D91D3A"/>
    <w:rsid w:val="00D92A41"/>
    <w:rsid w:val="00D92FB7"/>
    <w:rsid w:val="00D9309E"/>
    <w:rsid w:val="00D93877"/>
    <w:rsid w:val="00DA7329"/>
    <w:rsid w:val="00DC4169"/>
    <w:rsid w:val="00DE4996"/>
    <w:rsid w:val="00E0264E"/>
    <w:rsid w:val="00E1222C"/>
    <w:rsid w:val="00E12328"/>
    <w:rsid w:val="00E15EB2"/>
    <w:rsid w:val="00E4479B"/>
    <w:rsid w:val="00EB216B"/>
    <w:rsid w:val="00EB45DC"/>
    <w:rsid w:val="00ED655E"/>
    <w:rsid w:val="00EE516D"/>
    <w:rsid w:val="00EE5424"/>
    <w:rsid w:val="00F157E8"/>
    <w:rsid w:val="00F26DE7"/>
    <w:rsid w:val="00F27932"/>
    <w:rsid w:val="00F351F0"/>
    <w:rsid w:val="00F51F37"/>
    <w:rsid w:val="00F575CF"/>
    <w:rsid w:val="00F62D30"/>
    <w:rsid w:val="00F62F53"/>
    <w:rsid w:val="00F672A2"/>
    <w:rsid w:val="00F81FF9"/>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53B1AB"/>
  <w15:docId w15:val="{DF641AE3-E8F9-4192-942B-A15A3D151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line="240" w:lineRule="auto"/>
    </w:pPr>
    <w:rPr>
      <w:color w:val="00000A"/>
      <w:kern w:val="1"/>
      <w:sz w:val="24"/>
    </w:rPr>
  </w:style>
  <w:style w:type="paragraph" w:styleId="Titolo1">
    <w:name w:val="heading 1"/>
    <w:basedOn w:val="Normale"/>
    <w:link w:val="Titolo1Carattere"/>
    <w:uiPriority w:val="99"/>
    <w:qFormat/>
    <w:pPr>
      <w:keepNext/>
      <w:spacing w:before="360"/>
      <w:outlineLvl w:val="0"/>
    </w:pPr>
    <w:rPr>
      <w:b/>
      <w:bCs/>
      <w:smallCaps/>
      <w:szCs w:val="28"/>
    </w:rPr>
  </w:style>
  <w:style w:type="paragraph" w:styleId="Titolo2">
    <w:name w:val="heading 2"/>
    <w:basedOn w:val="Normale"/>
    <w:link w:val="Titolo2Carattere"/>
    <w:uiPriority w:val="99"/>
    <w:qFormat/>
    <w:pPr>
      <w:keepNext/>
      <w:outlineLvl w:val="1"/>
    </w:pPr>
    <w:rPr>
      <w:b/>
      <w:bCs/>
      <w:szCs w:val="26"/>
    </w:rPr>
  </w:style>
  <w:style w:type="paragraph" w:styleId="Titolo3">
    <w:name w:val="heading 3"/>
    <w:basedOn w:val="Normale"/>
    <w:link w:val="Titolo3Carattere"/>
    <w:uiPriority w:val="99"/>
    <w:qFormat/>
    <w:pPr>
      <w:keepNext/>
      <w:outlineLvl w:val="2"/>
    </w:pPr>
    <w:rPr>
      <w:bCs/>
      <w:i/>
    </w:rPr>
  </w:style>
  <w:style w:type="paragraph" w:styleId="Titolo4">
    <w:name w:val="heading 4"/>
    <w:basedOn w:val="Normale"/>
    <w:link w:val="Titolo4Carattere"/>
    <w:uiPriority w:val="99"/>
    <w:qFormat/>
    <w:pPr>
      <w:keepNext/>
      <w:outlineLvl w:val="3"/>
    </w:pPr>
    <w:rPr>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Pr>
      <w:rFonts w:ascii="Times New Roman" w:hAnsi="Times New Roman" w:cs="Times New Roman"/>
      <w:b/>
      <w:smallCaps/>
      <w:sz w:val="28"/>
      <w:lang w:eastAsia="it-IT"/>
    </w:rPr>
  </w:style>
  <w:style w:type="character" w:customStyle="1" w:styleId="Titolo2Carattere">
    <w:name w:val="Titolo 2 Carattere"/>
    <w:basedOn w:val="Carpredefinitoparagrafo"/>
    <w:link w:val="Titolo2"/>
    <w:uiPriority w:val="99"/>
    <w:locked/>
    <w:rPr>
      <w:rFonts w:ascii="Times New Roman" w:hAnsi="Times New Roman" w:cs="Times New Roman"/>
      <w:b/>
      <w:sz w:val="26"/>
      <w:lang w:eastAsia="it-IT"/>
    </w:rPr>
  </w:style>
  <w:style w:type="character" w:customStyle="1" w:styleId="Titolo3Carattere">
    <w:name w:val="Titolo 3 Carattere"/>
    <w:basedOn w:val="Carpredefinitoparagrafo"/>
    <w:link w:val="Titolo3"/>
    <w:uiPriority w:val="99"/>
    <w:locked/>
    <w:rPr>
      <w:rFonts w:ascii="Times New Roman" w:hAnsi="Times New Roman" w:cs="Times New Roman"/>
      <w:i/>
      <w:sz w:val="24"/>
      <w:lang w:eastAsia="it-IT"/>
    </w:rPr>
  </w:style>
  <w:style w:type="character" w:customStyle="1" w:styleId="Titolo4Carattere">
    <w:name w:val="Titolo 4 Carattere"/>
    <w:basedOn w:val="Carpredefinitoparagrafo"/>
    <w:link w:val="Titolo4"/>
    <w:uiPriority w:val="99"/>
    <w:locked/>
    <w:rPr>
      <w:rFonts w:ascii="Times New Roman" w:hAnsi="Times New Roman" w:cs="Times New Roman"/>
      <w:sz w:val="24"/>
      <w:lang w:eastAsia="it-IT"/>
    </w:rPr>
  </w:style>
  <w:style w:type="character" w:customStyle="1" w:styleId="NormalBoldChar">
    <w:name w:val="NormalBold Char"/>
    <w:uiPriority w:val="99"/>
    <w:rPr>
      <w:rFonts w:ascii="Times New Roman" w:hAnsi="Times New Roman"/>
      <w:b/>
      <w:sz w:val="24"/>
      <w:lang w:eastAsia="it-IT"/>
    </w:rPr>
  </w:style>
  <w:style w:type="character" w:customStyle="1" w:styleId="DeltaViewInsertion">
    <w:name w:val="DeltaView Insertion"/>
    <w:uiPriority w:val="99"/>
    <w:rPr>
      <w:b/>
      <w:i/>
      <w:spacing w:val="0"/>
    </w:rPr>
  </w:style>
  <w:style w:type="character" w:customStyle="1" w:styleId="PidipaginaCarattere">
    <w:name w:val="Piè di pagina Carattere"/>
    <w:uiPriority w:val="99"/>
    <w:rPr>
      <w:rFonts w:ascii="Times New Roman" w:hAnsi="Times New Roman"/>
      <w:sz w:val="24"/>
      <w:lang w:eastAsia="it-IT"/>
    </w:rPr>
  </w:style>
  <w:style w:type="character" w:customStyle="1" w:styleId="TestonotaapidipaginaCarattere">
    <w:name w:val="Testo nota a piè di pagina Carattere"/>
    <w:uiPriority w:val="99"/>
    <w:rPr>
      <w:rFonts w:ascii="Times New Roman" w:hAnsi="Times New Roman"/>
      <w:sz w:val="20"/>
      <w:lang w:eastAsia="it-IT"/>
    </w:rPr>
  </w:style>
  <w:style w:type="character" w:styleId="Rimandonotaapidipagina">
    <w:name w:val="footnote reference"/>
    <w:basedOn w:val="Carpredefinitoparagrafo"/>
    <w:uiPriority w:val="99"/>
    <w:rPr>
      <w:rFonts w:cs="Times New Roman"/>
      <w:vertAlign w:val="superscript"/>
    </w:rPr>
  </w:style>
  <w:style w:type="character" w:customStyle="1" w:styleId="IntestazioneCarattere">
    <w:name w:val="Intestazione Carattere"/>
    <w:uiPriority w:val="99"/>
    <w:rPr>
      <w:rFonts w:ascii="Times New Roman" w:hAnsi="Times New Roman"/>
      <w:sz w:val="24"/>
      <w:lang w:eastAsia="it-IT"/>
    </w:rPr>
  </w:style>
  <w:style w:type="character" w:customStyle="1" w:styleId="TestofumettoCarattere">
    <w:name w:val="Testo fumetto Carattere"/>
    <w:uiPriority w:val="99"/>
    <w:rPr>
      <w:rFonts w:ascii="Tahoma" w:hAnsi="Tahoma"/>
      <w:sz w:val="16"/>
      <w:lang w:eastAsia="it-IT"/>
    </w:rPr>
  </w:style>
  <w:style w:type="character" w:styleId="Collegamentoipertestuale">
    <w:name w:val="Hyperlink"/>
    <w:basedOn w:val="Carpredefinitoparagrafo"/>
    <w:uiPriority w:val="99"/>
    <w:rPr>
      <w:rFonts w:cs="Times New Roman"/>
      <w:color w:val="0000FF"/>
      <w:u w:val="single"/>
    </w:rPr>
  </w:style>
  <w:style w:type="character" w:customStyle="1" w:styleId="ListLabel1">
    <w:name w:val="ListLabel 1"/>
    <w:uiPriority w:val="99"/>
    <w:rPr>
      <w:color w:val="000000"/>
    </w:rPr>
  </w:style>
  <w:style w:type="character" w:customStyle="1" w:styleId="ListLabel2">
    <w:name w:val="ListLabel 2"/>
    <w:uiPriority w:val="99"/>
    <w:rPr>
      <w:sz w:val="16"/>
    </w:rPr>
  </w:style>
  <w:style w:type="character" w:customStyle="1" w:styleId="ListLabel3">
    <w:name w:val="ListLabel 3"/>
    <w:uiPriority w:val="99"/>
    <w:rPr>
      <w:rFonts w:ascii="Arial" w:hAnsi="Arial"/>
      <w:b/>
      <w:sz w:val="15"/>
    </w:rPr>
  </w:style>
  <w:style w:type="character" w:customStyle="1" w:styleId="ListLabel4">
    <w:name w:val="ListLabel 4"/>
    <w:uiPriority w:val="99"/>
  </w:style>
  <w:style w:type="character" w:customStyle="1" w:styleId="ListLabel5">
    <w:name w:val="ListLabel 5"/>
    <w:uiPriority w:val="99"/>
    <w:rPr>
      <w:rFonts w:ascii="Arial" w:hAnsi="Arial"/>
      <w:sz w:val="15"/>
    </w:rPr>
  </w:style>
  <w:style w:type="character" w:customStyle="1" w:styleId="ListLabel6">
    <w:name w:val="ListLabel 6"/>
    <w:uiPriority w:val="99"/>
    <w:rPr>
      <w:color w:val="000000"/>
    </w:rPr>
  </w:style>
  <w:style w:type="character" w:customStyle="1" w:styleId="ListLabel7">
    <w:name w:val="ListLabel 7"/>
    <w:uiPriority w:val="99"/>
    <w:rPr>
      <w:rFonts w:eastAsia="Times New Roman"/>
      <w:color w:val="00000A"/>
    </w:rPr>
  </w:style>
  <w:style w:type="character" w:customStyle="1" w:styleId="ListLabel8">
    <w:name w:val="ListLabel 8"/>
    <w:uiPriority w:val="99"/>
  </w:style>
  <w:style w:type="character" w:customStyle="1" w:styleId="ListLabel9">
    <w:name w:val="ListLabel 9"/>
    <w:uiPriority w:val="99"/>
  </w:style>
  <w:style w:type="character" w:customStyle="1" w:styleId="ListLabel10">
    <w:name w:val="ListLabel 10"/>
    <w:uiPriority w:val="99"/>
  </w:style>
  <w:style w:type="character" w:customStyle="1" w:styleId="ListLabel11">
    <w:name w:val="ListLabel 11"/>
    <w:uiPriority w:val="99"/>
    <w:rPr>
      <w:rFonts w:eastAsia="Times New Roman"/>
    </w:rPr>
  </w:style>
  <w:style w:type="character" w:customStyle="1" w:styleId="ListLabel12">
    <w:name w:val="ListLabel 12"/>
    <w:uiPriority w:val="99"/>
  </w:style>
  <w:style w:type="character" w:customStyle="1" w:styleId="ListLabel13">
    <w:name w:val="ListLabel 13"/>
    <w:uiPriority w:val="99"/>
  </w:style>
  <w:style w:type="character" w:customStyle="1" w:styleId="ListLabel14">
    <w:name w:val="ListLabel 14"/>
    <w:uiPriority w:val="99"/>
  </w:style>
  <w:style w:type="character" w:customStyle="1" w:styleId="ListLabel15">
    <w:name w:val="ListLabel 15"/>
    <w:uiPriority w:val="99"/>
    <w:rPr>
      <w:rFonts w:eastAsia="Times New Roman"/>
      <w:color w:val="FF0000"/>
    </w:rPr>
  </w:style>
  <w:style w:type="character" w:customStyle="1" w:styleId="ListLabel16">
    <w:name w:val="ListLabel 16"/>
    <w:uiPriority w:val="99"/>
  </w:style>
  <w:style w:type="character" w:customStyle="1" w:styleId="ListLabel17">
    <w:name w:val="ListLabel 17"/>
    <w:uiPriority w:val="99"/>
  </w:style>
  <w:style w:type="character" w:customStyle="1" w:styleId="ListLabel18">
    <w:name w:val="ListLabel 18"/>
    <w:uiPriority w:val="99"/>
  </w:style>
  <w:style w:type="character" w:customStyle="1" w:styleId="ListLabel19">
    <w:name w:val="ListLabel 19"/>
    <w:uiPriority w:val="99"/>
  </w:style>
  <w:style w:type="character" w:customStyle="1" w:styleId="ListLabel20">
    <w:name w:val="ListLabel 20"/>
    <w:uiPriority w:val="99"/>
  </w:style>
  <w:style w:type="character" w:customStyle="1" w:styleId="ListLabel21">
    <w:name w:val="ListLabel 21"/>
    <w:uiPriority w:val="99"/>
  </w:style>
  <w:style w:type="character" w:customStyle="1" w:styleId="Caratterenotaapidipagina">
    <w:name w:val="Carattere nota a piè di pagina"/>
    <w:uiPriority w:val="99"/>
  </w:style>
  <w:style w:type="character" w:styleId="Rimandonotadichiusura">
    <w:name w:val="endnote reference"/>
    <w:basedOn w:val="Carpredefinitoparagrafo"/>
    <w:uiPriority w:val="99"/>
    <w:rPr>
      <w:rFonts w:cs="Times New Roman"/>
      <w:vertAlign w:val="superscript"/>
    </w:rPr>
  </w:style>
  <w:style w:type="character" w:customStyle="1" w:styleId="Caratterenotadichiusura">
    <w:name w:val="Carattere nota di chiusura"/>
    <w:uiPriority w:val="99"/>
  </w:style>
  <w:style w:type="character" w:customStyle="1" w:styleId="ListLabel22">
    <w:name w:val="ListLabel 22"/>
    <w:uiPriority w:val="99"/>
    <w:rPr>
      <w:sz w:val="16"/>
    </w:rPr>
  </w:style>
  <w:style w:type="character" w:customStyle="1" w:styleId="ListLabel23">
    <w:name w:val="ListLabel 23"/>
    <w:uiPriority w:val="99"/>
    <w:rPr>
      <w:rFonts w:ascii="Arial" w:hAnsi="Arial"/>
      <w:sz w:val="15"/>
    </w:rPr>
  </w:style>
  <w:style w:type="character" w:customStyle="1" w:styleId="ListLabel24">
    <w:name w:val="ListLabel 24"/>
    <w:uiPriority w:val="99"/>
    <w:rPr>
      <w:rFonts w:ascii="Arial" w:hAnsi="Arial"/>
      <w:b/>
      <w:sz w:val="15"/>
    </w:rPr>
  </w:style>
  <w:style w:type="character" w:customStyle="1" w:styleId="ListLabel25">
    <w:name w:val="ListLabel 25"/>
    <w:uiPriority w:val="99"/>
    <w:rPr>
      <w:rFonts w:ascii="Arial" w:hAnsi="Arial"/>
      <w:sz w:val="15"/>
    </w:rPr>
  </w:style>
  <w:style w:type="character" w:customStyle="1" w:styleId="ListLabel26">
    <w:name w:val="ListLabel 26"/>
    <w:uiPriority w:val="99"/>
    <w:rPr>
      <w:rFonts w:ascii="Arial" w:hAnsi="Arial"/>
      <w:sz w:val="15"/>
    </w:rPr>
  </w:style>
  <w:style w:type="character" w:customStyle="1" w:styleId="ListLabel27">
    <w:name w:val="ListLabel 27"/>
    <w:uiPriority w:val="99"/>
    <w:rPr>
      <w:rFonts w:ascii="Arial" w:hAnsi="Arial"/>
      <w:sz w:val="14"/>
    </w:rPr>
  </w:style>
  <w:style w:type="character" w:customStyle="1" w:styleId="ListLabel28">
    <w:name w:val="ListLabel 28"/>
    <w:uiPriority w:val="99"/>
  </w:style>
  <w:style w:type="character" w:customStyle="1" w:styleId="ListLabel29">
    <w:name w:val="ListLabel 29"/>
    <w:uiPriority w:val="99"/>
  </w:style>
  <w:style w:type="character" w:customStyle="1" w:styleId="ListLabel30">
    <w:name w:val="ListLabel 30"/>
    <w:uiPriority w:val="99"/>
  </w:style>
  <w:style w:type="character" w:customStyle="1" w:styleId="ListLabel31">
    <w:name w:val="ListLabel 31"/>
    <w:uiPriority w:val="99"/>
  </w:style>
  <w:style w:type="character" w:customStyle="1" w:styleId="ListLabel32">
    <w:name w:val="ListLabel 32"/>
    <w:uiPriority w:val="99"/>
  </w:style>
  <w:style w:type="character" w:customStyle="1" w:styleId="ListLabel33">
    <w:name w:val="ListLabel 33"/>
    <w:uiPriority w:val="99"/>
  </w:style>
  <w:style w:type="character" w:customStyle="1" w:styleId="ListLabel34">
    <w:name w:val="ListLabel 34"/>
    <w:uiPriority w:val="99"/>
  </w:style>
  <w:style w:type="character" w:customStyle="1" w:styleId="ListLabel35">
    <w:name w:val="ListLabel 35"/>
    <w:uiPriority w:val="99"/>
  </w:style>
  <w:style w:type="character" w:customStyle="1" w:styleId="ListLabel36">
    <w:name w:val="ListLabel 36"/>
    <w:uiPriority w:val="99"/>
    <w:rPr>
      <w:rFonts w:ascii="Arial" w:hAnsi="Arial"/>
      <w:sz w:val="15"/>
    </w:rPr>
  </w:style>
  <w:style w:type="character" w:customStyle="1" w:styleId="ListLabel37">
    <w:name w:val="ListLabel 37"/>
    <w:uiPriority w:val="99"/>
    <w:rPr>
      <w:rFonts w:ascii="Arial" w:hAnsi="Arial"/>
      <w:b/>
      <w:sz w:val="15"/>
    </w:rPr>
  </w:style>
  <w:style w:type="character" w:customStyle="1" w:styleId="ListLabel38">
    <w:name w:val="ListLabel 38"/>
    <w:uiPriority w:val="99"/>
    <w:rPr>
      <w:rFonts w:ascii="Arial" w:hAnsi="Arial"/>
      <w:sz w:val="15"/>
    </w:rPr>
  </w:style>
  <w:style w:type="character" w:customStyle="1" w:styleId="ListLabel39">
    <w:name w:val="ListLabel 39"/>
    <w:uiPriority w:val="99"/>
    <w:rPr>
      <w:rFonts w:ascii="Arial" w:hAnsi="Arial"/>
      <w:sz w:val="15"/>
    </w:rPr>
  </w:style>
  <w:style w:type="character" w:customStyle="1" w:styleId="ListLabel40">
    <w:name w:val="ListLabel 40"/>
    <w:uiPriority w:val="99"/>
    <w:rPr>
      <w:sz w:val="14"/>
    </w:rPr>
  </w:style>
  <w:style w:type="character" w:customStyle="1" w:styleId="ListLabel41">
    <w:name w:val="ListLabel 41"/>
    <w:uiPriority w:val="99"/>
  </w:style>
  <w:style w:type="character" w:customStyle="1" w:styleId="ListLabel42">
    <w:name w:val="ListLabel 42"/>
    <w:uiPriority w:val="99"/>
  </w:style>
  <w:style w:type="character" w:customStyle="1" w:styleId="ListLabel43">
    <w:name w:val="ListLabel 43"/>
    <w:uiPriority w:val="99"/>
  </w:style>
  <w:style w:type="character" w:customStyle="1" w:styleId="ListLabel44">
    <w:name w:val="ListLabel 44"/>
    <w:uiPriority w:val="99"/>
  </w:style>
  <w:style w:type="character" w:customStyle="1" w:styleId="ListLabel45">
    <w:name w:val="ListLabel 45"/>
    <w:uiPriority w:val="99"/>
  </w:style>
  <w:style w:type="character" w:customStyle="1" w:styleId="ListLabel46">
    <w:name w:val="ListLabel 46"/>
    <w:uiPriority w:val="99"/>
  </w:style>
  <w:style w:type="character" w:customStyle="1" w:styleId="ListLabel47">
    <w:name w:val="ListLabel 47"/>
    <w:uiPriority w:val="99"/>
  </w:style>
  <w:style w:type="character" w:customStyle="1" w:styleId="ListLabel48">
    <w:name w:val="ListLabel 48"/>
    <w:uiPriority w:val="99"/>
  </w:style>
  <w:style w:type="character" w:customStyle="1" w:styleId="ListLabel49">
    <w:name w:val="ListLabel 49"/>
    <w:uiPriority w:val="99"/>
    <w:rPr>
      <w:rFonts w:ascii="Arial" w:hAnsi="Arial"/>
      <w:sz w:val="15"/>
    </w:rPr>
  </w:style>
  <w:style w:type="character" w:customStyle="1" w:styleId="ListLabel50">
    <w:name w:val="ListLabel 50"/>
    <w:uiPriority w:val="99"/>
    <w:rPr>
      <w:rFonts w:ascii="Arial" w:hAnsi="Arial"/>
      <w:b/>
      <w:sz w:val="15"/>
    </w:rPr>
  </w:style>
  <w:style w:type="character" w:customStyle="1" w:styleId="ListLabel51">
    <w:name w:val="ListLabel 51"/>
    <w:uiPriority w:val="99"/>
    <w:rPr>
      <w:rFonts w:ascii="Arial" w:hAnsi="Arial"/>
      <w:sz w:val="15"/>
    </w:rPr>
  </w:style>
  <w:style w:type="character" w:customStyle="1" w:styleId="ListLabel52">
    <w:name w:val="ListLabel 52"/>
    <w:uiPriority w:val="99"/>
    <w:rPr>
      <w:rFonts w:ascii="Arial" w:hAnsi="Arial"/>
      <w:sz w:val="15"/>
    </w:rPr>
  </w:style>
  <w:style w:type="character" w:customStyle="1" w:styleId="ListLabel53">
    <w:name w:val="ListLabel 53"/>
    <w:uiPriority w:val="99"/>
    <w:rPr>
      <w:sz w:val="14"/>
    </w:rPr>
  </w:style>
  <w:style w:type="character" w:customStyle="1" w:styleId="ListLabel54">
    <w:name w:val="ListLabel 54"/>
    <w:uiPriority w:val="99"/>
  </w:style>
  <w:style w:type="character" w:customStyle="1" w:styleId="ListLabel55">
    <w:name w:val="ListLabel 55"/>
    <w:uiPriority w:val="99"/>
  </w:style>
  <w:style w:type="character" w:customStyle="1" w:styleId="ListLabel56">
    <w:name w:val="ListLabel 56"/>
    <w:uiPriority w:val="99"/>
  </w:style>
  <w:style w:type="character" w:customStyle="1" w:styleId="ListLabel57">
    <w:name w:val="ListLabel 57"/>
    <w:uiPriority w:val="99"/>
  </w:style>
  <w:style w:type="character" w:customStyle="1" w:styleId="ListLabel58">
    <w:name w:val="ListLabel 58"/>
    <w:uiPriority w:val="99"/>
  </w:style>
  <w:style w:type="character" w:customStyle="1" w:styleId="ListLabel59">
    <w:name w:val="ListLabel 59"/>
    <w:uiPriority w:val="99"/>
  </w:style>
  <w:style w:type="character" w:customStyle="1" w:styleId="ListLabel60">
    <w:name w:val="ListLabel 60"/>
    <w:uiPriority w:val="99"/>
  </w:style>
  <w:style w:type="character" w:customStyle="1" w:styleId="ListLabel61">
    <w:name w:val="ListLabel 61"/>
    <w:uiPriority w:val="99"/>
  </w:style>
  <w:style w:type="character" w:customStyle="1" w:styleId="ListLabel62">
    <w:name w:val="ListLabel 62"/>
    <w:uiPriority w:val="99"/>
    <w:rPr>
      <w:rFonts w:ascii="Arial" w:hAnsi="Arial"/>
      <w:sz w:val="15"/>
    </w:rPr>
  </w:style>
  <w:style w:type="character" w:customStyle="1" w:styleId="ListLabel63">
    <w:name w:val="ListLabel 63"/>
    <w:uiPriority w:val="99"/>
    <w:rPr>
      <w:rFonts w:ascii="Arial" w:hAnsi="Arial"/>
      <w:b/>
      <w:sz w:val="15"/>
    </w:rPr>
  </w:style>
  <w:style w:type="character" w:customStyle="1" w:styleId="ListLabel64">
    <w:name w:val="ListLabel 64"/>
    <w:uiPriority w:val="99"/>
    <w:rPr>
      <w:rFonts w:ascii="Arial" w:hAnsi="Arial"/>
      <w:sz w:val="15"/>
    </w:rPr>
  </w:style>
  <w:style w:type="character" w:customStyle="1" w:styleId="ListLabel65">
    <w:name w:val="ListLabel 65"/>
    <w:uiPriority w:val="99"/>
    <w:rPr>
      <w:rFonts w:ascii="Arial" w:hAnsi="Arial"/>
      <w:sz w:val="15"/>
    </w:rPr>
  </w:style>
  <w:style w:type="character" w:customStyle="1" w:styleId="ListLabel66">
    <w:name w:val="ListLabel 66"/>
    <w:uiPriority w:val="99"/>
    <w:rPr>
      <w:sz w:val="14"/>
    </w:rPr>
  </w:style>
  <w:style w:type="character" w:customStyle="1" w:styleId="ListLabel67">
    <w:name w:val="ListLabel 67"/>
    <w:uiPriority w:val="99"/>
  </w:style>
  <w:style w:type="character" w:customStyle="1" w:styleId="ListLabel68">
    <w:name w:val="ListLabel 68"/>
    <w:uiPriority w:val="99"/>
  </w:style>
  <w:style w:type="character" w:customStyle="1" w:styleId="ListLabel69">
    <w:name w:val="ListLabel 69"/>
    <w:uiPriority w:val="99"/>
  </w:style>
  <w:style w:type="character" w:customStyle="1" w:styleId="ListLabel70">
    <w:name w:val="ListLabel 70"/>
    <w:uiPriority w:val="99"/>
  </w:style>
  <w:style w:type="character" w:customStyle="1" w:styleId="ListLabel71">
    <w:name w:val="ListLabel 71"/>
    <w:uiPriority w:val="99"/>
  </w:style>
  <w:style w:type="character" w:customStyle="1" w:styleId="ListLabel72">
    <w:name w:val="ListLabel 72"/>
    <w:uiPriority w:val="99"/>
  </w:style>
  <w:style w:type="character" w:customStyle="1" w:styleId="ListLabel73">
    <w:name w:val="ListLabel 73"/>
    <w:uiPriority w:val="99"/>
  </w:style>
  <w:style w:type="character" w:customStyle="1" w:styleId="ListLabel74">
    <w:name w:val="ListLabel 74"/>
    <w:uiPriority w:val="99"/>
  </w:style>
  <w:style w:type="paragraph" w:customStyle="1" w:styleId="Titolo10">
    <w:name w:val="Titolo1"/>
    <w:basedOn w:val="Normale"/>
    <w:next w:val="Corpotesto"/>
    <w:uiPriority w:val="99"/>
    <w:pPr>
      <w:keepNext/>
      <w:spacing w:before="240"/>
    </w:pPr>
    <w:rPr>
      <w:rFonts w:ascii="Liberation Sans" w:eastAsia="Arial Unicode MS" w:hAnsi="Liberation Sans" w:cs="Mangal"/>
      <w:sz w:val="28"/>
      <w:szCs w:val="28"/>
    </w:rPr>
  </w:style>
  <w:style w:type="paragraph" w:styleId="Corpotesto">
    <w:name w:val="Body Text"/>
    <w:basedOn w:val="Normale"/>
    <w:link w:val="CorpotestoCarattere"/>
    <w:uiPriority w:val="99"/>
    <w:pPr>
      <w:spacing w:before="0" w:after="140" w:line="288" w:lineRule="auto"/>
    </w:pPr>
  </w:style>
  <w:style w:type="character" w:customStyle="1" w:styleId="CorpotestoCarattere">
    <w:name w:val="Corpo testo Carattere"/>
    <w:basedOn w:val="Carpredefinitoparagrafo"/>
    <w:link w:val="Corpotesto"/>
    <w:uiPriority w:val="99"/>
    <w:semiHidden/>
    <w:locked/>
    <w:rPr>
      <w:rFonts w:cs="Times New Roman"/>
      <w:color w:val="00000A"/>
      <w:kern w:val="1"/>
      <w:sz w:val="24"/>
    </w:rPr>
  </w:style>
  <w:style w:type="paragraph" w:styleId="Elenco">
    <w:name w:val="List"/>
    <w:basedOn w:val="Corpotesto"/>
    <w:uiPriority w:val="99"/>
    <w:rPr>
      <w:rFonts w:cs="Mangal"/>
    </w:rPr>
  </w:style>
  <w:style w:type="paragraph" w:styleId="Didascalia">
    <w:name w:val="caption"/>
    <w:basedOn w:val="Normale"/>
    <w:uiPriority w:val="99"/>
    <w:qFormat/>
    <w:pPr>
      <w:suppressLineNumbers/>
    </w:pPr>
    <w:rPr>
      <w:rFonts w:cs="Mangal"/>
      <w:i/>
      <w:iCs/>
      <w:szCs w:val="24"/>
    </w:rPr>
  </w:style>
  <w:style w:type="paragraph" w:customStyle="1" w:styleId="Indice">
    <w:name w:val="Indice"/>
    <w:basedOn w:val="Normale"/>
    <w:uiPriority w:val="99"/>
    <w:pPr>
      <w:suppressLineNumbers/>
    </w:pPr>
    <w:rPr>
      <w:rFonts w:cs="Mangal"/>
    </w:rPr>
  </w:style>
  <w:style w:type="paragraph" w:customStyle="1" w:styleId="NormalBold">
    <w:name w:val="NormalBold"/>
    <w:basedOn w:val="Normale"/>
    <w:uiPriority w:val="99"/>
    <w:pPr>
      <w:widowControl w:val="0"/>
      <w:spacing w:before="0" w:after="0"/>
    </w:pPr>
    <w:rPr>
      <w:b/>
    </w:rPr>
  </w:style>
  <w:style w:type="paragraph" w:styleId="Pidipagina">
    <w:name w:val="footer"/>
    <w:basedOn w:val="Normale"/>
    <w:link w:val="PidipaginaCarattere1"/>
    <w:uiPriority w:val="99"/>
    <w:pPr>
      <w:tabs>
        <w:tab w:val="center" w:pos="4535"/>
        <w:tab w:val="right" w:pos="9071"/>
        <w:tab w:val="right" w:pos="9921"/>
      </w:tabs>
      <w:spacing w:before="360" w:after="0"/>
      <w:ind w:left="-850" w:right="-850"/>
    </w:pPr>
  </w:style>
  <w:style w:type="character" w:customStyle="1" w:styleId="PidipaginaCarattere1">
    <w:name w:val="Piè di pagina Carattere1"/>
    <w:basedOn w:val="Carpredefinitoparagrafo"/>
    <w:link w:val="Pidipagina"/>
    <w:uiPriority w:val="99"/>
    <w:semiHidden/>
    <w:locked/>
    <w:rPr>
      <w:rFonts w:cs="Times New Roman"/>
      <w:color w:val="00000A"/>
      <w:kern w:val="1"/>
      <w:sz w:val="24"/>
    </w:rPr>
  </w:style>
  <w:style w:type="paragraph" w:styleId="Testonotaapidipagina">
    <w:name w:val="footnote text"/>
    <w:basedOn w:val="Normale"/>
    <w:link w:val="TestonotaapidipaginaCarattere1"/>
    <w:uiPriority w:val="99"/>
  </w:style>
  <w:style w:type="character" w:customStyle="1" w:styleId="TestonotaapidipaginaCarattere1">
    <w:name w:val="Testo nota a piè di pagina Carattere1"/>
    <w:basedOn w:val="Carpredefinitoparagrafo"/>
    <w:link w:val="Testonotaapidipagina"/>
    <w:uiPriority w:val="99"/>
    <w:semiHidden/>
    <w:locked/>
    <w:rPr>
      <w:rFonts w:cs="Times New Roman"/>
      <w:color w:val="00000A"/>
      <w:kern w:val="1"/>
      <w:sz w:val="20"/>
      <w:szCs w:val="20"/>
    </w:rPr>
  </w:style>
  <w:style w:type="paragraph" w:customStyle="1" w:styleId="Text1">
    <w:name w:val="Text 1"/>
    <w:basedOn w:val="Normale"/>
    <w:uiPriority w:val="99"/>
    <w:pPr>
      <w:ind w:left="850"/>
    </w:pPr>
  </w:style>
  <w:style w:type="paragraph" w:customStyle="1" w:styleId="NormalLeft">
    <w:name w:val="Normal Left"/>
    <w:basedOn w:val="Normale"/>
    <w:uiPriority w:val="99"/>
  </w:style>
  <w:style w:type="paragraph" w:customStyle="1" w:styleId="Tiret0">
    <w:name w:val="Tiret 0"/>
    <w:basedOn w:val="Normale"/>
    <w:uiPriority w:val="99"/>
  </w:style>
  <w:style w:type="paragraph" w:customStyle="1" w:styleId="Tiret1">
    <w:name w:val="Tiret 1"/>
    <w:basedOn w:val="Normale"/>
    <w:uiPriority w:val="99"/>
  </w:style>
  <w:style w:type="paragraph" w:customStyle="1" w:styleId="NumPar1">
    <w:name w:val="NumPar 1"/>
    <w:basedOn w:val="Normale"/>
    <w:uiPriority w:val="99"/>
  </w:style>
  <w:style w:type="paragraph" w:customStyle="1" w:styleId="NumPar2">
    <w:name w:val="NumPar 2"/>
    <w:basedOn w:val="Normale"/>
    <w:uiPriority w:val="99"/>
  </w:style>
  <w:style w:type="paragraph" w:customStyle="1" w:styleId="NumPar3">
    <w:name w:val="NumPar 3"/>
    <w:basedOn w:val="Normale"/>
    <w:uiPriority w:val="99"/>
  </w:style>
  <w:style w:type="paragraph" w:customStyle="1" w:styleId="NumPar4">
    <w:name w:val="NumPar 4"/>
    <w:basedOn w:val="Normale"/>
    <w:uiPriority w:val="99"/>
  </w:style>
  <w:style w:type="paragraph" w:customStyle="1" w:styleId="ChapterTitle">
    <w:name w:val="ChapterTitle"/>
    <w:basedOn w:val="Normale"/>
    <w:uiPriority w:val="99"/>
    <w:pPr>
      <w:keepNext/>
      <w:spacing w:after="360"/>
      <w:jc w:val="center"/>
    </w:pPr>
    <w:rPr>
      <w:b/>
      <w:sz w:val="32"/>
    </w:rPr>
  </w:style>
  <w:style w:type="paragraph" w:customStyle="1" w:styleId="SectionTitle">
    <w:name w:val="SectionTitle"/>
    <w:basedOn w:val="Normale"/>
    <w:uiPriority w:val="99"/>
    <w:pPr>
      <w:keepNext/>
      <w:spacing w:after="360"/>
      <w:jc w:val="center"/>
    </w:pPr>
    <w:rPr>
      <w:b/>
      <w:smallCaps/>
      <w:sz w:val="28"/>
    </w:rPr>
  </w:style>
  <w:style w:type="paragraph" w:customStyle="1" w:styleId="Annexetitre">
    <w:name w:val="Annexe titre"/>
    <w:basedOn w:val="Normale"/>
    <w:uiPriority w:val="99"/>
    <w:pPr>
      <w:jc w:val="center"/>
    </w:pPr>
    <w:rPr>
      <w:b/>
      <w:u w:val="single"/>
    </w:rPr>
  </w:style>
  <w:style w:type="paragraph" w:customStyle="1" w:styleId="Titrearticle">
    <w:name w:val="Titre article"/>
    <w:basedOn w:val="Normale"/>
    <w:uiPriority w:val="99"/>
    <w:pPr>
      <w:keepNext/>
      <w:spacing w:before="360"/>
      <w:jc w:val="center"/>
    </w:pPr>
    <w:rPr>
      <w:i/>
    </w:rPr>
  </w:style>
  <w:style w:type="paragraph" w:styleId="Intestazione">
    <w:name w:val="header"/>
    <w:basedOn w:val="Normale"/>
    <w:link w:val="IntestazioneCarattere1"/>
    <w:uiPriority w:val="99"/>
    <w:pPr>
      <w:tabs>
        <w:tab w:val="center" w:pos="4819"/>
        <w:tab w:val="right" w:pos="9638"/>
      </w:tabs>
      <w:spacing w:before="0" w:after="0"/>
    </w:pPr>
  </w:style>
  <w:style w:type="character" w:customStyle="1" w:styleId="IntestazioneCarattere1">
    <w:name w:val="Intestazione Carattere1"/>
    <w:basedOn w:val="Carpredefinitoparagrafo"/>
    <w:link w:val="Intestazione"/>
    <w:uiPriority w:val="99"/>
    <w:semiHidden/>
    <w:locked/>
    <w:rPr>
      <w:rFonts w:cs="Times New Roman"/>
      <w:color w:val="00000A"/>
      <w:kern w:val="1"/>
      <w:sz w:val="24"/>
    </w:rPr>
  </w:style>
  <w:style w:type="paragraph" w:styleId="Paragrafoelenco">
    <w:name w:val="List Paragraph"/>
    <w:basedOn w:val="Normale"/>
    <w:uiPriority w:val="99"/>
    <w:qFormat/>
    <w:pPr>
      <w:ind w:left="720"/>
      <w:contextualSpacing/>
    </w:pPr>
  </w:style>
  <w:style w:type="paragraph" w:styleId="Testofumetto">
    <w:name w:val="Balloon Text"/>
    <w:basedOn w:val="Normale"/>
    <w:link w:val="TestofumettoCarattere1"/>
    <w:uiPriority w:val="99"/>
    <w:semiHidden/>
    <w:rsid w:val="00F62D30"/>
    <w:pPr>
      <w:spacing w:before="0" w:after="0"/>
    </w:pPr>
    <w:rPr>
      <w:rFonts w:ascii="Tahoma" w:hAnsi="Tahoma" w:cs="Tahoma"/>
      <w:sz w:val="16"/>
      <w:szCs w:val="16"/>
    </w:rPr>
  </w:style>
  <w:style w:type="character" w:customStyle="1" w:styleId="TestofumettoCarattere1">
    <w:name w:val="Testo fumetto Carattere1"/>
    <w:basedOn w:val="Carpredefinitoparagrafo"/>
    <w:link w:val="Testofumetto"/>
    <w:uiPriority w:val="99"/>
    <w:semiHidden/>
    <w:locked/>
    <w:rsid w:val="00F62D30"/>
    <w:rPr>
      <w:rFonts w:ascii="Tahoma" w:hAnsi="Tahoma" w:cs="Times New Roman"/>
      <w:color w:val="00000A"/>
      <w:kern w:val="1"/>
      <w:sz w:val="16"/>
    </w:rPr>
  </w:style>
  <w:style w:type="paragraph" w:styleId="NormaleWeb">
    <w:name w:val="Normal (Web)"/>
    <w:basedOn w:val="Normale"/>
    <w:uiPriority w:val="99"/>
    <w:pPr>
      <w:spacing w:before="280" w:after="280"/>
    </w:pPr>
    <w:rPr>
      <w:szCs w:val="24"/>
    </w:rPr>
  </w:style>
  <w:style w:type="paragraph" w:customStyle="1" w:styleId="Contenutotabella">
    <w:name w:val="Contenuto tabella"/>
    <w:basedOn w:val="Normale"/>
    <w:uiPriority w:val="99"/>
  </w:style>
  <w:style w:type="paragraph" w:customStyle="1" w:styleId="Titolotabella">
    <w:name w:val="Titolo tabella"/>
    <w:basedOn w:val="Contenutotabella"/>
    <w:uiPriority w:val="99"/>
  </w:style>
  <w:style w:type="paragraph" w:customStyle="1" w:styleId="western">
    <w:name w:val="western"/>
    <w:basedOn w:val="Normale"/>
    <w:uiPriority w:val="99"/>
    <w:rsid w:val="00270DA2"/>
    <w:pPr>
      <w:suppressAutoHyphens w:val="0"/>
      <w:spacing w:before="100" w:beforeAutospacing="1" w:after="142" w:line="288" w:lineRule="auto"/>
    </w:pPr>
    <w:rPr>
      <w:color w:val="auto"/>
      <w:kern w:val="0"/>
      <w:szCs w:val="24"/>
    </w:rPr>
  </w:style>
  <w:style w:type="character" w:customStyle="1" w:styleId="small">
    <w:name w:val="small"/>
    <w:basedOn w:val="Carpredefinitoparagrafo"/>
    <w:uiPriority w:val="99"/>
    <w:rsid w:val="00F575CF"/>
    <w:rPr>
      <w:rFonts w:cs="Times New Roman"/>
    </w:rPr>
  </w:style>
  <w:style w:type="paragraph" w:customStyle="1" w:styleId="Default">
    <w:name w:val="Default"/>
    <w:rsid w:val="00EE5424"/>
    <w:pPr>
      <w:autoSpaceDE w:val="0"/>
      <w:autoSpaceDN w:val="0"/>
      <w:adjustRightInd w:val="0"/>
      <w:spacing w:after="0" w:line="240" w:lineRule="auto"/>
    </w:pPr>
    <w:rPr>
      <w:rFonts w:ascii="Arial" w:hAnsi="Arial" w:cs="Arial"/>
      <w:color w:val="000000"/>
      <w:sz w:val="24"/>
      <w:szCs w:val="24"/>
    </w:rPr>
  </w:style>
  <w:style w:type="paragraph" w:customStyle="1" w:styleId="rtf1BodyText">
    <w:name w:val="rtf1 Body Text"/>
    <w:basedOn w:val="Normale"/>
    <w:link w:val="rtf1Carattere1"/>
    <w:uiPriority w:val="99"/>
    <w:rsid w:val="00EE5424"/>
    <w:pPr>
      <w:suppressAutoHyphens w:val="0"/>
      <w:spacing w:before="0"/>
    </w:pPr>
    <w:rPr>
      <w:color w:val="auto"/>
      <w:kern w:val="0"/>
      <w:szCs w:val="24"/>
    </w:rPr>
  </w:style>
  <w:style w:type="character" w:customStyle="1" w:styleId="rtf1Carattere1">
    <w:name w:val="rtf1 Carattere1"/>
    <w:link w:val="rtf1BodyText"/>
    <w:uiPriority w:val="99"/>
    <w:locked/>
    <w:rsid w:val="00EE542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292812">
      <w:marLeft w:val="0"/>
      <w:marRight w:val="0"/>
      <w:marTop w:val="0"/>
      <w:marBottom w:val="0"/>
      <w:divBdr>
        <w:top w:val="none" w:sz="0" w:space="0" w:color="auto"/>
        <w:left w:val="none" w:sz="0" w:space="0" w:color="auto"/>
        <w:bottom w:val="none" w:sz="0" w:space="0" w:color="auto"/>
        <w:right w:val="none" w:sz="0" w:space="0" w:color="auto"/>
      </w:divBdr>
    </w:div>
    <w:div w:id="1565292813">
      <w:marLeft w:val="0"/>
      <w:marRight w:val="0"/>
      <w:marTop w:val="0"/>
      <w:marBottom w:val="0"/>
      <w:divBdr>
        <w:top w:val="none" w:sz="0" w:space="0" w:color="auto"/>
        <w:left w:val="none" w:sz="0" w:space="0" w:color="auto"/>
        <w:bottom w:val="none" w:sz="0" w:space="0" w:color="auto"/>
        <w:right w:val="none" w:sz="0" w:space="0" w:color="auto"/>
      </w:divBdr>
    </w:div>
    <w:div w:id="1565292814">
      <w:marLeft w:val="0"/>
      <w:marRight w:val="0"/>
      <w:marTop w:val="0"/>
      <w:marBottom w:val="0"/>
      <w:divBdr>
        <w:top w:val="none" w:sz="0" w:space="0" w:color="auto"/>
        <w:left w:val="none" w:sz="0" w:space="0" w:color="auto"/>
        <w:bottom w:val="none" w:sz="0" w:space="0" w:color="auto"/>
        <w:right w:val="none" w:sz="0" w:space="0" w:color="auto"/>
      </w:divBdr>
    </w:div>
    <w:div w:id="1565292815">
      <w:marLeft w:val="0"/>
      <w:marRight w:val="0"/>
      <w:marTop w:val="0"/>
      <w:marBottom w:val="0"/>
      <w:divBdr>
        <w:top w:val="none" w:sz="0" w:space="0" w:color="auto"/>
        <w:left w:val="none" w:sz="0" w:space="0" w:color="auto"/>
        <w:bottom w:val="none" w:sz="0" w:space="0" w:color="auto"/>
        <w:right w:val="none" w:sz="0" w:space="0" w:color="auto"/>
      </w:divBdr>
    </w:div>
    <w:div w:id="15652928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1999_0068.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osettiegatti.eu/info/norme/statali/2011_0159.htm" TargetMode="External"/><Relationship Id="rId12" Type="http://schemas.openxmlformats.org/officeDocument/2006/relationships/hyperlink" Target="http://www.bosettiegatti.eu/info/norme/statali/2008_0081.ht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bosettiegatti.eu/info/norme/statali/codicecivile.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01_0231.htm" TargetMode="External"/><Relationship Id="rId5" Type="http://schemas.openxmlformats.org/officeDocument/2006/relationships/footnotes" Target="footnote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codicepenale.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16</Pages>
  <Words>6390</Words>
  <Characters>36423</Characters>
  <Application>Microsoft Office Word</Application>
  <DocSecurity>0</DocSecurity>
  <Lines>303</Lines>
  <Paragraphs>85</Paragraphs>
  <ScaleCrop>false</ScaleCrop>
  <Company>Hewlett-Packard Company</Company>
  <LinksUpToDate>false</LinksUpToDate>
  <CharactersWithSpaces>42728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dc:creator>
  <cp:lastModifiedBy>Roberto Figus</cp:lastModifiedBy>
  <cp:revision>11</cp:revision>
  <cp:lastPrinted>2016-07-15T13:50:00Z</cp:lastPrinted>
  <dcterms:created xsi:type="dcterms:W3CDTF">2020-10-08T08:53:00Z</dcterms:created>
  <dcterms:modified xsi:type="dcterms:W3CDTF">2023-01-17T15:13:00Z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